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1A299E" w:rsidRPr="00FF3BF7" w14:paraId="02FDFE6B" w14:textId="77777777">
        <w:trPr>
          <w:trHeight w:val="1124"/>
        </w:trPr>
        <w:tc>
          <w:tcPr>
            <w:tcW w:w="8522" w:type="dxa"/>
            <w:vAlign w:val="center"/>
          </w:tcPr>
          <w:p w14:paraId="420633CC" w14:textId="529D866E" w:rsidR="001A299E" w:rsidRPr="00FF3BF7" w:rsidRDefault="001A299E" w:rsidP="00FF3BF7">
            <w:pPr>
              <w:spacing w:line="360" w:lineRule="auto"/>
              <w:rPr>
                <w:rFonts w:ascii="宋体" w:hAnsi="宋体" w:hint="eastAsia"/>
              </w:rPr>
            </w:pPr>
          </w:p>
        </w:tc>
      </w:tr>
      <w:tr w:rsidR="001A299E" w:rsidRPr="00FF3BF7" w14:paraId="65D5D85F" w14:textId="77777777">
        <w:trPr>
          <w:trHeight w:val="6968"/>
        </w:trPr>
        <w:tc>
          <w:tcPr>
            <w:tcW w:w="8522" w:type="dxa"/>
            <w:vAlign w:val="center"/>
          </w:tcPr>
          <w:p w14:paraId="6515F229" w14:textId="63FFDE07" w:rsidR="001A299E" w:rsidRDefault="00000000" w:rsidP="00FF3BF7">
            <w:pPr>
              <w:spacing w:line="360" w:lineRule="auto"/>
              <w:jc w:val="center"/>
              <w:rPr>
                <w:rFonts w:ascii="宋体" w:hAnsi="宋体" w:hint="eastAsia"/>
                <w:sz w:val="72"/>
                <w:szCs w:val="72"/>
              </w:rPr>
            </w:pPr>
            <w:r w:rsidRPr="00FF3BF7">
              <w:rPr>
                <w:rFonts w:ascii="宋体" w:hAnsi="宋体" w:hint="eastAsia"/>
                <w:sz w:val="72"/>
                <w:szCs w:val="72"/>
              </w:rPr>
              <w:t>助学金</w:t>
            </w:r>
          </w:p>
          <w:p w14:paraId="58B2DC66" w14:textId="65642E3F" w:rsidR="005D3A4E" w:rsidRPr="00FF3BF7" w:rsidRDefault="005D3A4E" w:rsidP="00FF3BF7">
            <w:pPr>
              <w:spacing w:line="360" w:lineRule="auto"/>
              <w:jc w:val="center"/>
              <w:rPr>
                <w:rFonts w:ascii="宋体" w:hAnsi="宋体" w:hint="eastAsia"/>
                <w:sz w:val="72"/>
                <w:szCs w:val="72"/>
              </w:rPr>
            </w:pPr>
            <w:r>
              <w:rPr>
                <w:rFonts w:ascii="宋体" w:hAnsi="宋体" w:hint="eastAsia"/>
                <w:sz w:val="72"/>
                <w:szCs w:val="72"/>
              </w:rPr>
              <w:t>学生</w:t>
            </w:r>
          </w:p>
          <w:p w14:paraId="15F7FDF2" w14:textId="3832C2D9" w:rsidR="001A299E" w:rsidRPr="00FF3BF7" w:rsidRDefault="00977990" w:rsidP="00FF3BF7">
            <w:pPr>
              <w:spacing w:line="360" w:lineRule="auto"/>
              <w:jc w:val="center"/>
              <w:rPr>
                <w:rFonts w:ascii="宋体" w:hAnsi="宋体" w:hint="eastAsia"/>
                <w:sz w:val="72"/>
                <w:szCs w:val="72"/>
              </w:rPr>
            </w:pPr>
            <w:r w:rsidRPr="00FF3BF7">
              <w:rPr>
                <w:rFonts w:ascii="宋体" w:hAnsi="宋体" w:hint="eastAsia"/>
                <w:sz w:val="72"/>
                <w:szCs w:val="72"/>
              </w:rPr>
              <w:t>使用手册</w:t>
            </w:r>
          </w:p>
        </w:tc>
      </w:tr>
    </w:tbl>
    <w:p w14:paraId="24954B60" w14:textId="77777777" w:rsidR="001A299E" w:rsidRPr="00FF3BF7" w:rsidRDefault="001A299E" w:rsidP="00FF3BF7">
      <w:pPr>
        <w:spacing w:line="360" w:lineRule="auto"/>
        <w:rPr>
          <w:rFonts w:ascii="宋体" w:hAnsi="宋体" w:hint="eastAsia"/>
          <w:b/>
          <w:sz w:val="28"/>
          <w:szCs w:val="28"/>
        </w:rPr>
        <w:sectPr w:rsidR="001A299E" w:rsidRPr="00FF3BF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06" w:bottom="1440" w:left="1797" w:header="1020" w:footer="358" w:gutter="0"/>
          <w:pgNumType w:fmt="lowerRoman"/>
          <w:cols w:space="720"/>
          <w:titlePg/>
          <w:docGrid w:type="lines" w:linePitch="312"/>
        </w:sectPr>
      </w:pPr>
    </w:p>
    <w:p w14:paraId="04C6417D" w14:textId="6A749E4C" w:rsidR="001A299E" w:rsidRPr="00FF3BF7" w:rsidRDefault="00000000" w:rsidP="00FF3BF7">
      <w:pPr>
        <w:tabs>
          <w:tab w:val="left" w:pos="2771"/>
        </w:tabs>
        <w:spacing w:line="360" w:lineRule="auto"/>
        <w:jc w:val="center"/>
        <w:rPr>
          <w:rFonts w:ascii="宋体" w:hAnsi="宋体" w:hint="eastAsia"/>
          <w:sz w:val="44"/>
          <w:szCs w:val="44"/>
        </w:rPr>
      </w:pPr>
      <w:bookmarkStart w:id="0" w:name="_Toc415573237"/>
      <w:r w:rsidRPr="00FF3BF7">
        <w:rPr>
          <w:rFonts w:ascii="宋体" w:hAnsi="宋体" w:cs="黑体" w:hint="eastAsia"/>
          <w:b/>
          <w:bCs/>
          <w:sz w:val="44"/>
          <w:szCs w:val="44"/>
          <w:lang w:val="zh-CN"/>
        </w:rPr>
        <w:lastRenderedPageBreak/>
        <w:t>目录</w:t>
      </w:r>
    </w:p>
    <w:p w14:paraId="181CD1DB" w14:textId="7C525F88" w:rsidR="009931AE" w:rsidRDefault="00000000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 w:hint="eastAsia"/>
          <w:b w:val="0"/>
          <w:bCs w:val="0"/>
          <w:caps w:val="0"/>
          <w:noProof/>
          <w:sz w:val="22"/>
          <w:szCs w:val="24"/>
          <w14:ligatures w14:val="standardContextual"/>
        </w:rPr>
      </w:pPr>
      <w:r w:rsidRPr="00FF3BF7">
        <w:rPr>
          <w:rFonts w:ascii="宋体" w:hAnsi="宋体"/>
        </w:rPr>
        <w:fldChar w:fldCharType="begin"/>
      </w:r>
      <w:r w:rsidRPr="00FF3BF7">
        <w:rPr>
          <w:rFonts w:ascii="宋体" w:hAnsi="宋体"/>
        </w:rPr>
        <w:instrText xml:space="preserve"> TOC \o "1-3" \h \z \u </w:instrText>
      </w:r>
      <w:r w:rsidRPr="00FF3BF7">
        <w:rPr>
          <w:rFonts w:ascii="宋体" w:hAnsi="宋体"/>
        </w:rPr>
        <w:fldChar w:fldCharType="separate"/>
      </w:r>
      <w:hyperlink w:anchor="_Toc207014225" w:history="1">
        <w:r w:rsidR="009931AE" w:rsidRPr="0050529F">
          <w:rPr>
            <w:rStyle w:val="aff2"/>
            <w:rFonts w:ascii="宋体" w:hAnsi="宋体" w:hint="eastAsia"/>
            <w:noProof/>
          </w:rPr>
          <w:t>1</w:t>
        </w:r>
        <w:r w:rsidR="009931AE">
          <w:rPr>
            <w:rFonts w:asciiTheme="minorHAnsi" w:eastAsiaTheme="minorEastAsia" w:hAnsiTheme="minorHAnsi" w:cstheme="minorBidi" w:hint="eastAsia"/>
            <w:b w:val="0"/>
            <w:bCs w:val="0"/>
            <w:caps w:val="0"/>
            <w:noProof/>
            <w:sz w:val="22"/>
            <w:szCs w:val="24"/>
            <w14:ligatures w14:val="standardContextual"/>
          </w:rPr>
          <w:tab/>
        </w:r>
        <w:r w:rsidR="009931AE" w:rsidRPr="0050529F">
          <w:rPr>
            <w:rStyle w:val="aff2"/>
            <w:rFonts w:ascii="宋体" w:hAnsi="宋体" w:hint="eastAsia"/>
            <w:noProof/>
          </w:rPr>
          <w:t>访问地址</w:t>
        </w:r>
        <w:r w:rsidR="009931AE">
          <w:rPr>
            <w:rFonts w:hint="eastAsia"/>
            <w:noProof/>
            <w:webHidden/>
          </w:rPr>
          <w:tab/>
        </w:r>
        <w:r w:rsidR="009931AE">
          <w:rPr>
            <w:rFonts w:hint="eastAsia"/>
            <w:noProof/>
            <w:webHidden/>
          </w:rPr>
          <w:fldChar w:fldCharType="begin"/>
        </w:r>
        <w:r w:rsidR="009931AE">
          <w:rPr>
            <w:rFonts w:hint="eastAsia"/>
            <w:noProof/>
            <w:webHidden/>
          </w:rPr>
          <w:instrText xml:space="preserve"> </w:instrText>
        </w:r>
        <w:r w:rsidR="009931AE">
          <w:rPr>
            <w:noProof/>
            <w:webHidden/>
          </w:rPr>
          <w:instrText>PAGEREF _Toc207014225 \h</w:instrText>
        </w:r>
        <w:r w:rsidR="009931AE">
          <w:rPr>
            <w:rFonts w:hint="eastAsia"/>
            <w:noProof/>
            <w:webHidden/>
          </w:rPr>
          <w:instrText xml:space="preserve"> </w:instrText>
        </w:r>
        <w:r w:rsidR="009931AE">
          <w:rPr>
            <w:rFonts w:hint="eastAsia"/>
            <w:noProof/>
            <w:webHidden/>
          </w:rPr>
        </w:r>
        <w:r w:rsidR="009931AE">
          <w:rPr>
            <w:rFonts w:hint="eastAsia"/>
            <w:noProof/>
            <w:webHidden/>
          </w:rPr>
          <w:fldChar w:fldCharType="separate"/>
        </w:r>
        <w:r w:rsidR="009931AE">
          <w:rPr>
            <w:noProof/>
            <w:webHidden/>
          </w:rPr>
          <w:t>1</w:t>
        </w:r>
        <w:r w:rsidR="009931AE">
          <w:rPr>
            <w:rFonts w:hint="eastAsia"/>
            <w:noProof/>
            <w:webHidden/>
          </w:rPr>
          <w:fldChar w:fldCharType="end"/>
        </w:r>
      </w:hyperlink>
    </w:p>
    <w:p w14:paraId="24AB87C4" w14:textId="3546CB5A" w:rsidR="009931AE" w:rsidRDefault="009931AE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 w:hint="eastAsia"/>
          <w:b w:val="0"/>
          <w:bCs w:val="0"/>
          <w:caps w:val="0"/>
          <w:noProof/>
          <w:sz w:val="22"/>
          <w:szCs w:val="24"/>
          <w14:ligatures w14:val="standardContextual"/>
        </w:rPr>
      </w:pPr>
      <w:hyperlink w:anchor="_Toc207014226" w:history="1">
        <w:r w:rsidRPr="0050529F">
          <w:rPr>
            <w:rStyle w:val="aff2"/>
            <w:rFonts w:ascii="宋体" w:hAnsi="宋体" w:hint="eastAsia"/>
            <w:noProof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caps w:val="0"/>
            <w:noProof/>
            <w:sz w:val="22"/>
            <w:szCs w:val="24"/>
            <w14:ligatures w14:val="standardContextual"/>
          </w:rPr>
          <w:tab/>
        </w:r>
        <w:r w:rsidRPr="0050529F">
          <w:rPr>
            <w:rStyle w:val="aff2"/>
            <w:rFonts w:ascii="宋体" w:hAnsi="宋体" w:hint="eastAsia"/>
            <w:noProof/>
          </w:rPr>
          <w:t>PC端使用说明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_Toc207014226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rFonts w:hint="eastAsia"/>
            <w:noProof/>
            <w:webHidden/>
          </w:rPr>
          <w:fldChar w:fldCharType="end"/>
        </w:r>
      </w:hyperlink>
    </w:p>
    <w:p w14:paraId="63842F6F" w14:textId="69BCFC82" w:rsidR="009931AE" w:rsidRDefault="009931AE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 w:hint="eastAsia"/>
          <w:smallCaps w:val="0"/>
          <w:noProof/>
          <w:sz w:val="22"/>
          <w:szCs w:val="24"/>
          <w14:ligatures w14:val="standardContextual"/>
        </w:rPr>
      </w:pPr>
      <w:hyperlink w:anchor="_Toc207014227" w:history="1">
        <w:r w:rsidRPr="0050529F">
          <w:rPr>
            <w:rStyle w:val="aff2"/>
            <w:rFonts w:hint="eastAsia"/>
            <w:noProof/>
          </w:rPr>
          <w:t>2.1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 w:val="22"/>
            <w:szCs w:val="24"/>
            <w14:ligatures w14:val="standardContextual"/>
          </w:rPr>
          <w:tab/>
        </w:r>
        <w:r w:rsidRPr="0050529F">
          <w:rPr>
            <w:rStyle w:val="aff2"/>
            <w:rFonts w:ascii="宋体" w:hAnsi="宋体" w:hint="eastAsia"/>
            <w:noProof/>
          </w:rPr>
          <w:t>学生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_Toc207014227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rFonts w:hint="eastAsia"/>
            <w:noProof/>
            <w:webHidden/>
          </w:rPr>
          <w:fldChar w:fldCharType="end"/>
        </w:r>
      </w:hyperlink>
    </w:p>
    <w:p w14:paraId="611CAF3B" w14:textId="55F06BC6" w:rsidR="009931AE" w:rsidRDefault="009931AE">
      <w:pPr>
        <w:pStyle w:val="TOC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 w:hint="eastAsia"/>
          <w:i w:val="0"/>
          <w:iCs w:val="0"/>
          <w:noProof/>
          <w:sz w:val="22"/>
          <w:szCs w:val="24"/>
          <w14:ligatures w14:val="standardContextual"/>
        </w:rPr>
      </w:pPr>
      <w:hyperlink w:anchor="_Toc207014228" w:history="1">
        <w:r w:rsidRPr="0050529F">
          <w:rPr>
            <w:rStyle w:val="aff2"/>
            <w:rFonts w:ascii="宋体" w:hAnsi="宋体" w:hint="eastAsia"/>
            <w:noProof/>
          </w:rPr>
          <w:t>2.1.1</w:t>
        </w:r>
        <w:r>
          <w:rPr>
            <w:rFonts w:asciiTheme="minorHAnsi" w:eastAsiaTheme="minorEastAsia" w:hAnsiTheme="minorHAnsi" w:cstheme="minorBidi" w:hint="eastAsia"/>
            <w:i w:val="0"/>
            <w:iCs w:val="0"/>
            <w:noProof/>
            <w:sz w:val="22"/>
            <w:szCs w:val="24"/>
            <w14:ligatures w14:val="standardContextual"/>
          </w:rPr>
          <w:tab/>
        </w:r>
        <w:r w:rsidRPr="0050529F">
          <w:rPr>
            <w:rStyle w:val="aff2"/>
            <w:rFonts w:ascii="宋体" w:hAnsi="宋体" w:hint="eastAsia"/>
            <w:noProof/>
          </w:rPr>
          <w:t>助学金申请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_Toc207014228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rFonts w:hint="eastAsia"/>
            <w:noProof/>
            <w:webHidden/>
          </w:rPr>
          <w:fldChar w:fldCharType="end"/>
        </w:r>
      </w:hyperlink>
    </w:p>
    <w:p w14:paraId="247B5895" w14:textId="1676F2BE" w:rsidR="009931AE" w:rsidRDefault="009931AE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 w:hint="eastAsia"/>
          <w:b w:val="0"/>
          <w:bCs w:val="0"/>
          <w:caps w:val="0"/>
          <w:noProof/>
          <w:sz w:val="22"/>
          <w:szCs w:val="24"/>
          <w14:ligatures w14:val="standardContextual"/>
        </w:rPr>
      </w:pPr>
      <w:hyperlink w:anchor="_Toc207014229" w:history="1">
        <w:r w:rsidRPr="0050529F">
          <w:rPr>
            <w:rStyle w:val="aff2"/>
            <w:rFonts w:ascii="宋体" w:hAnsi="宋体" w:hint="eastAsia"/>
            <w:noProof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caps w:val="0"/>
            <w:noProof/>
            <w:sz w:val="22"/>
            <w:szCs w:val="24"/>
            <w14:ligatures w14:val="standardContextual"/>
          </w:rPr>
          <w:tab/>
        </w:r>
        <w:r w:rsidRPr="0050529F">
          <w:rPr>
            <w:rStyle w:val="aff2"/>
            <w:rFonts w:ascii="宋体" w:hAnsi="宋体" w:hint="eastAsia"/>
            <w:noProof/>
          </w:rPr>
          <w:t>移动端使用说明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_Toc207014229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B02000E" w14:textId="18ECEFB1" w:rsidR="009931AE" w:rsidRDefault="009931AE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 w:hint="eastAsia"/>
          <w:smallCaps w:val="0"/>
          <w:noProof/>
          <w:sz w:val="22"/>
          <w:szCs w:val="24"/>
          <w14:ligatures w14:val="standardContextual"/>
        </w:rPr>
      </w:pPr>
      <w:hyperlink w:anchor="_Toc207014230" w:history="1">
        <w:r w:rsidRPr="0050529F">
          <w:rPr>
            <w:rStyle w:val="aff2"/>
            <w:rFonts w:hint="eastAsia"/>
            <w:noProof/>
          </w:rPr>
          <w:t>3.1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 w:val="22"/>
            <w:szCs w:val="24"/>
            <w14:ligatures w14:val="standardContextual"/>
          </w:rPr>
          <w:tab/>
        </w:r>
        <w:r w:rsidRPr="0050529F">
          <w:rPr>
            <w:rStyle w:val="aff2"/>
            <w:rFonts w:ascii="宋体" w:hAnsi="宋体" w:hint="eastAsia"/>
            <w:noProof/>
          </w:rPr>
          <w:t>学生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_Toc207014230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C8EE35" w14:textId="1A21828E" w:rsidR="009931AE" w:rsidRDefault="009931AE">
      <w:pPr>
        <w:pStyle w:val="TOC3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 w:hint="eastAsia"/>
          <w:i w:val="0"/>
          <w:iCs w:val="0"/>
          <w:noProof/>
          <w:sz w:val="22"/>
          <w:szCs w:val="24"/>
          <w14:ligatures w14:val="standardContextual"/>
        </w:rPr>
      </w:pPr>
      <w:hyperlink w:anchor="_Toc207014231" w:history="1">
        <w:r w:rsidRPr="0050529F">
          <w:rPr>
            <w:rStyle w:val="aff2"/>
            <w:rFonts w:ascii="宋体" w:hAnsi="宋体" w:hint="eastAsia"/>
            <w:noProof/>
          </w:rPr>
          <w:t>3.1.1</w:t>
        </w:r>
        <w:r>
          <w:rPr>
            <w:rFonts w:asciiTheme="minorHAnsi" w:eastAsiaTheme="minorEastAsia" w:hAnsiTheme="minorHAnsi" w:cstheme="minorBidi" w:hint="eastAsia"/>
            <w:i w:val="0"/>
            <w:iCs w:val="0"/>
            <w:noProof/>
            <w:sz w:val="22"/>
            <w:szCs w:val="24"/>
            <w14:ligatures w14:val="standardContextual"/>
          </w:rPr>
          <w:tab/>
        </w:r>
        <w:r w:rsidRPr="0050529F">
          <w:rPr>
            <w:rStyle w:val="aff2"/>
            <w:rFonts w:ascii="宋体" w:hAnsi="宋体" w:hint="eastAsia"/>
            <w:noProof/>
          </w:rPr>
          <w:t>移动助学金学生端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_Toc207014231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BDEDE71" w14:textId="656727EA" w:rsidR="001A299E" w:rsidRPr="00FF3BF7" w:rsidRDefault="00000000" w:rsidP="00FF3BF7">
      <w:pPr>
        <w:spacing w:line="360" w:lineRule="auto"/>
        <w:rPr>
          <w:rFonts w:ascii="宋体" w:hAnsi="宋体" w:hint="eastAsia"/>
        </w:rPr>
        <w:sectPr w:rsidR="001A299E" w:rsidRPr="00FF3BF7">
          <w:headerReference w:type="first" r:id="rId15"/>
          <w:footerReference w:type="first" r:id="rId16"/>
          <w:pgSz w:w="11906" w:h="16838"/>
          <w:pgMar w:top="1440" w:right="1800" w:bottom="1440" w:left="1800" w:header="1020" w:footer="358" w:gutter="0"/>
          <w:pgNumType w:fmt="upperRoman" w:start="1"/>
          <w:cols w:space="720"/>
          <w:titlePg/>
          <w:docGrid w:type="lines" w:linePitch="312"/>
        </w:sectPr>
      </w:pPr>
      <w:r w:rsidRPr="00FF3BF7">
        <w:rPr>
          <w:rFonts w:ascii="宋体" w:hAnsi="宋体"/>
        </w:rPr>
        <w:fldChar w:fldCharType="end"/>
      </w:r>
    </w:p>
    <w:p w14:paraId="10086F31" w14:textId="77777777" w:rsidR="001A299E" w:rsidRPr="00FF3BF7" w:rsidRDefault="001A299E" w:rsidP="00FF3BF7">
      <w:pPr>
        <w:spacing w:line="360" w:lineRule="auto"/>
        <w:rPr>
          <w:rFonts w:ascii="宋体" w:hAnsi="宋体" w:hint="eastAsia"/>
        </w:rPr>
        <w:sectPr w:rsidR="001A299E" w:rsidRPr="00FF3BF7">
          <w:type w:val="continuous"/>
          <w:pgSz w:w="11906" w:h="16838"/>
          <w:pgMar w:top="1440" w:right="1406" w:bottom="1440" w:left="1797" w:header="1020" w:footer="358" w:gutter="0"/>
          <w:pgNumType w:fmt="lowerRoman"/>
          <w:cols w:space="720"/>
          <w:titlePg/>
          <w:docGrid w:type="lines" w:linePitch="312"/>
        </w:sectPr>
      </w:pPr>
    </w:p>
    <w:p w14:paraId="7BBDBAA8" w14:textId="45827A90" w:rsidR="009931AE" w:rsidRDefault="009931AE">
      <w:pPr>
        <w:pStyle w:val="10"/>
        <w:rPr>
          <w:rFonts w:ascii="宋体" w:hAnsi="宋体"/>
          <w:sz w:val="36"/>
        </w:rPr>
      </w:pPr>
      <w:bookmarkStart w:id="1" w:name="_Toc207014225"/>
      <w:bookmarkEnd w:id="0"/>
      <w:r>
        <w:rPr>
          <w:rFonts w:ascii="宋体" w:hAnsi="宋体" w:hint="eastAsia"/>
          <w:sz w:val="36"/>
        </w:rPr>
        <w:lastRenderedPageBreak/>
        <w:t>访问地址</w:t>
      </w:r>
      <w:bookmarkEnd w:id="1"/>
    </w:p>
    <w:p w14:paraId="2E52CBFD" w14:textId="77777777" w:rsidR="009931AE" w:rsidRDefault="009931AE" w:rsidP="009931AE">
      <w:r>
        <w:t>1</w:t>
      </w:r>
      <w:r>
        <w:rPr>
          <w:rFonts w:hint="eastAsia"/>
        </w:rPr>
        <w:t>、电脑浏览器访问（请勿使用</w:t>
      </w:r>
      <w:proofErr w:type="gramStart"/>
      <w:r>
        <w:rPr>
          <w:rFonts w:hint="eastAsia"/>
        </w:rPr>
        <w:t>微信自</w:t>
      </w:r>
      <w:proofErr w:type="gramEnd"/>
      <w:r>
        <w:rPr>
          <w:rFonts w:hint="eastAsia"/>
        </w:rPr>
        <w:t>带浏览器）：</w:t>
      </w:r>
    </w:p>
    <w:p w14:paraId="3968653A" w14:textId="77777777" w:rsidR="009931AE" w:rsidRDefault="009931AE" w:rsidP="009931AE">
      <w:r>
        <w:t>https://xg.nau.edu.cn/xsfw/sys/zxj/*default/index.do</w:t>
      </w:r>
    </w:p>
    <w:p w14:paraId="75004460" w14:textId="77777777" w:rsidR="009931AE" w:rsidRDefault="009931AE" w:rsidP="009931AE"/>
    <w:p w14:paraId="264BFCB4" w14:textId="77777777" w:rsidR="009931AE" w:rsidRDefault="009931AE" w:rsidP="009931AE">
      <w:r>
        <w:t>2</w:t>
      </w:r>
      <w:r>
        <w:rPr>
          <w:rFonts w:hint="eastAsia"/>
        </w:rPr>
        <w:t>、手机浏览器访问（请勿</w:t>
      </w:r>
      <w:proofErr w:type="gramStart"/>
      <w:r>
        <w:rPr>
          <w:rFonts w:hint="eastAsia"/>
        </w:rPr>
        <w:t>在微信直接</w:t>
      </w:r>
      <w:proofErr w:type="gramEnd"/>
      <w:r>
        <w:rPr>
          <w:rFonts w:hint="eastAsia"/>
        </w:rPr>
        <w:t>打开）：</w:t>
      </w:r>
    </w:p>
    <w:p w14:paraId="4C2A5989" w14:textId="77777777" w:rsidR="009931AE" w:rsidRDefault="009931AE" w:rsidP="009931AE">
      <w:r>
        <w:t>https://xg.nau.edu.cn/xsfw/sys/swmzxj/*default/index.do</w:t>
      </w:r>
    </w:p>
    <w:p w14:paraId="0FB9B5F0" w14:textId="77777777" w:rsidR="009931AE" w:rsidRDefault="009931AE" w:rsidP="009931AE"/>
    <w:p w14:paraId="62857182" w14:textId="77777777" w:rsidR="009931AE" w:rsidRDefault="009931AE" w:rsidP="009931AE">
      <w:r>
        <w:t>3</w:t>
      </w:r>
      <w:r>
        <w:rPr>
          <w:rFonts w:hint="eastAsia"/>
        </w:rPr>
        <w:t>、通过手机</w:t>
      </w:r>
      <w:proofErr w:type="gramStart"/>
      <w:r>
        <w:rPr>
          <w:rFonts w:hint="eastAsia"/>
        </w:rPr>
        <w:t>企业微信</w:t>
      </w:r>
      <w:proofErr w:type="gramEnd"/>
      <w:r>
        <w:t>app</w:t>
      </w:r>
      <w:r>
        <w:rPr>
          <w:rFonts w:hint="eastAsia"/>
        </w:rPr>
        <w:t>→工作台→找到“学工系统”→搜索“助学金”。</w:t>
      </w:r>
    </w:p>
    <w:p w14:paraId="01AB7B7D" w14:textId="77777777" w:rsidR="009931AE" w:rsidRPr="009931AE" w:rsidRDefault="009931AE" w:rsidP="009931AE">
      <w:pPr>
        <w:rPr>
          <w:rFonts w:hint="eastAsia"/>
        </w:rPr>
      </w:pPr>
    </w:p>
    <w:p w14:paraId="2A1CD674" w14:textId="38AECB73" w:rsidR="001A299E" w:rsidRPr="00FF3BF7" w:rsidRDefault="009931AE" w:rsidP="00FF3BF7">
      <w:pPr>
        <w:pStyle w:val="10"/>
        <w:pageBreakBefore/>
        <w:spacing w:line="360" w:lineRule="auto"/>
        <w:ind w:left="431" w:hanging="431"/>
        <w:rPr>
          <w:rFonts w:ascii="宋体" w:hAnsi="宋体" w:hint="eastAsia"/>
          <w:sz w:val="36"/>
        </w:rPr>
      </w:pPr>
      <w:bookmarkStart w:id="2" w:name="_Toc207014226"/>
      <w:r w:rsidRPr="00FF3BF7">
        <w:rPr>
          <w:rFonts w:ascii="宋体" w:hAnsi="宋体" w:hint="eastAsia"/>
          <w:sz w:val="36"/>
        </w:rPr>
        <w:lastRenderedPageBreak/>
        <w:t>PC端使用说明</w:t>
      </w:r>
      <w:bookmarkEnd w:id="2"/>
    </w:p>
    <w:p w14:paraId="66C1099D" w14:textId="77777777" w:rsidR="001A299E" w:rsidRPr="00FF3BF7" w:rsidRDefault="00000000" w:rsidP="00FF3BF7">
      <w:pPr>
        <w:pStyle w:val="2"/>
        <w:spacing w:line="360" w:lineRule="auto"/>
        <w:ind w:left="828" w:hangingChars="275" w:hanging="828"/>
        <w:rPr>
          <w:rFonts w:ascii="宋体" w:hAnsi="宋体" w:hint="eastAsia"/>
        </w:rPr>
      </w:pPr>
      <w:bookmarkStart w:id="3" w:name="_Toc207014227"/>
      <w:r w:rsidRPr="00FF3BF7">
        <w:rPr>
          <w:rFonts w:ascii="宋体" w:hAnsi="宋体" w:hint="eastAsia"/>
        </w:rPr>
        <w:t>学生</w:t>
      </w:r>
      <w:bookmarkEnd w:id="3"/>
    </w:p>
    <w:p w14:paraId="169ACB91" w14:textId="77777777" w:rsidR="001A299E" w:rsidRPr="00FF3BF7" w:rsidRDefault="00000000" w:rsidP="00FF3BF7">
      <w:pPr>
        <w:pStyle w:val="3"/>
        <w:spacing w:line="360" w:lineRule="auto"/>
        <w:ind w:left="773" w:hangingChars="275" w:hanging="773"/>
        <w:rPr>
          <w:rFonts w:ascii="宋体" w:hAnsi="宋体" w:hint="eastAsia"/>
        </w:rPr>
      </w:pPr>
      <w:bookmarkStart w:id="4" w:name="_Toc207014228"/>
      <w:r w:rsidRPr="00FF3BF7">
        <w:rPr>
          <w:rFonts w:ascii="宋体" w:hAnsi="宋体" w:hint="eastAsia"/>
        </w:rPr>
        <w:t>助学金申请</w:t>
      </w:r>
      <w:bookmarkEnd w:id="4"/>
    </w:p>
    <w:p w14:paraId="4B8032FF" w14:textId="77777777" w:rsidR="001A299E" w:rsidRPr="00FF3BF7" w:rsidRDefault="00000000" w:rsidP="00FF3BF7">
      <w:pPr>
        <w:pStyle w:val="4"/>
        <w:spacing w:line="360" w:lineRule="auto"/>
        <w:rPr>
          <w:rFonts w:ascii="宋体" w:hAnsi="宋体" w:hint="eastAsia"/>
        </w:rPr>
      </w:pPr>
      <w:r w:rsidRPr="00FF3BF7">
        <w:rPr>
          <w:rFonts w:ascii="宋体" w:hAnsi="宋体" w:hint="eastAsia"/>
        </w:rPr>
        <w:t>奖项申请</w:t>
      </w:r>
    </w:p>
    <w:p w14:paraId="103138C1" w14:textId="77777777" w:rsidR="001A299E" w:rsidRPr="00FF3BF7" w:rsidRDefault="00000000" w:rsidP="00FF3BF7">
      <w:pPr>
        <w:pStyle w:val="15"/>
        <w:spacing w:line="360" w:lineRule="auto"/>
        <w:ind w:firstLineChars="0"/>
        <w:rPr>
          <w:rFonts w:ascii="宋体" w:hAnsi="宋体" w:hint="eastAsia"/>
        </w:rPr>
      </w:pPr>
      <w:r w:rsidRPr="00FF3BF7">
        <w:rPr>
          <w:rFonts w:ascii="宋体" w:hAnsi="宋体" w:hint="eastAsia"/>
        </w:rPr>
        <w:t>供学生查询以及申请可申请的奖项。</w:t>
      </w:r>
    </w:p>
    <w:p w14:paraId="4B5B0EF7" w14:textId="77777777" w:rsidR="001A299E" w:rsidRPr="00FF3BF7" w:rsidRDefault="00000000" w:rsidP="00FF3BF7">
      <w:pPr>
        <w:pStyle w:val="15"/>
        <w:spacing w:line="360" w:lineRule="auto"/>
        <w:ind w:firstLineChars="0" w:firstLine="0"/>
        <w:rPr>
          <w:rFonts w:ascii="宋体" w:hAnsi="宋体" w:hint="eastAsia"/>
        </w:rPr>
      </w:pPr>
      <w:r w:rsidRPr="00FF3BF7">
        <w:rPr>
          <w:rFonts w:ascii="宋体" w:hAnsi="宋体"/>
          <w:noProof/>
        </w:rPr>
        <w:drawing>
          <wp:inline distT="0" distB="0" distL="0" distR="0" wp14:anchorId="08098931" wp14:editId="70E0C509">
            <wp:extent cx="5526405" cy="2877820"/>
            <wp:effectExtent l="19050" t="0" r="0" b="0"/>
            <wp:docPr id="5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87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5A052D" w14:textId="77777777" w:rsidR="001A299E" w:rsidRPr="00FF3BF7" w:rsidRDefault="00000000" w:rsidP="00FF3BF7">
      <w:pPr>
        <w:pStyle w:val="4"/>
        <w:spacing w:line="360" w:lineRule="auto"/>
        <w:rPr>
          <w:rFonts w:ascii="宋体" w:hAnsi="宋体" w:hint="eastAsia"/>
        </w:rPr>
      </w:pPr>
      <w:r w:rsidRPr="00FF3BF7">
        <w:rPr>
          <w:rFonts w:ascii="宋体" w:hAnsi="宋体" w:hint="eastAsia"/>
        </w:rPr>
        <w:t>我的申请</w:t>
      </w:r>
    </w:p>
    <w:p w14:paraId="3B857B52" w14:textId="5E819678" w:rsidR="001A299E" w:rsidRPr="00FF3BF7" w:rsidRDefault="00000000" w:rsidP="00FF3BF7">
      <w:pPr>
        <w:spacing w:line="360" w:lineRule="auto"/>
        <w:ind w:firstLine="420"/>
        <w:rPr>
          <w:rFonts w:ascii="宋体" w:hAnsi="宋体" w:hint="eastAsia"/>
        </w:rPr>
      </w:pPr>
      <w:r w:rsidRPr="00FF3BF7">
        <w:rPr>
          <w:rFonts w:ascii="宋体" w:hAnsi="宋体" w:hint="eastAsia"/>
        </w:rPr>
        <w:t>供学生查询申请进度</w:t>
      </w:r>
      <w:r w:rsidR="004328EA" w:rsidRPr="00FF3BF7">
        <w:rPr>
          <w:rFonts w:ascii="宋体" w:hAnsi="宋体" w:hint="eastAsia"/>
        </w:rPr>
        <w:t>，或在未审核的情况下撤回申请。</w:t>
      </w:r>
    </w:p>
    <w:p w14:paraId="0AD8C8E4" w14:textId="77777777" w:rsidR="001A299E" w:rsidRPr="00FF3BF7" w:rsidRDefault="00000000" w:rsidP="00FF3BF7">
      <w:pPr>
        <w:pStyle w:val="15"/>
        <w:spacing w:line="360" w:lineRule="auto"/>
        <w:ind w:firstLineChars="0" w:firstLine="0"/>
        <w:rPr>
          <w:rFonts w:ascii="宋体" w:hAnsi="宋体" w:hint="eastAsia"/>
        </w:rPr>
      </w:pPr>
      <w:r w:rsidRPr="00FF3BF7">
        <w:rPr>
          <w:rFonts w:ascii="宋体" w:hAnsi="宋体" w:hint="eastAsia"/>
          <w:noProof/>
        </w:rPr>
        <w:lastRenderedPageBreak/>
        <w:drawing>
          <wp:inline distT="0" distB="0" distL="0" distR="0" wp14:anchorId="79F3D8DC" wp14:editId="1AD37406">
            <wp:extent cx="2562225" cy="3362325"/>
            <wp:effectExtent l="19050" t="0" r="9525" b="0"/>
            <wp:docPr id="5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3BF7">
        <w:rPr>
          <w:rFonts w:ascii="宋体" w:hAnsi="宋体" w:hint="eastAsia"/>
          <w:noProof/>
        </w:rPr>
        <w:drawing>
          <wp:inline distT="0" distB="0" distL="0" distR="0" wp14:anchorId="3D16C6A6" wp14:editId="2DCF982F">
            <wp:extent cx="2447925" cy="3467100"/>
            <wp:effectExtent l="19050" t="0" r="9525" b="0"/>
            <wp:docPr id="5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4C8ACA" w14:textId="6C45D757" w:rsidR="004328EA" w:rsidRPr="00FF3BF7" w:rsidRDefault="004328EA" w:rsidP="00FF3BF7">
      <w:pPr>
        <w:pStyle w:val="15"/>
        <w:spacing w:line="360" w:lineRule="auto"/>
        <w:ind w:firstLineChars="0" w:firstLine="0"/>
        <w:rPr>
          <w:rFonts w:ascii="宋体" w:hAnsi="宋体" w:hint="eastAsia"/>
        </w:rPr>
      </w:pPr>
      <w:r w:rsidRPr="00FF3BF7">
        <w:rPr>
          <w:rFonts w:ascii="宋体" w:hAnsi="宋体"/>
          <w:noProof/>
        </w:rPr>
        <w:drawing>
          <wp:inline distT="0" distB="0" distL="0" distR="0" wp14:anchorId="4E63203D" wp14:editId="43C66725">
            <wp:extent cx="5526405" cy="3025140"/>
            <wp:effectExtent l="0" t="0" r="0" b="0"/>
            <wp:docPr id="4303776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7767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F8CF9" w14:textId="481A4ADE" w:rsidR="001A299E" w:rsidRPr="00FF3BF7" w:rsidRDefault="00000000" w:rsidP="00FF3BF7">
      <w:pPr>
        <w:pStyle w:val="15"/>
        <w:spacing w:line="360" w:lineRule="auto"/>
        <w:ind w:firstLineChars="0"/>
        <w:rPr>
          <w:rFonts w:ascii="宋体" w:hAnsi="宋体" w:hint="eastAsia"/>
        </w:rPr>
      </w:pPr>
      <w:r w:rsidRPr="00FF3BF7">
        <w:rPr>
          <w:rFonts w:ascii="宋体" w:hAnsi="宋体" w:hint="eastAsia"/>
        </w:rPr>
        <w:t>对于未提交的或者审核回退的草稿</w:t>
      </w:r>
      <w:r w:rsidR="004328EA" w:rsidRPr="00FF3BF7">
        <w:rPr>
          <w:rFonts w:ascii="宋体" w:hAnsi="宋体" w:hint="eastAsia"/>
        </w:rPr>
        <w:t>、主动撤回</w:t>
      </w:r>
      <w:r w:rsidRPr="00FF3BF7">
        <w:rPr>
          <w:rFonts w:ascii="宋体" w:hAnsi="宋体" w:hint="eastAsia"/>
        </w:rPr>
        <w:t>状态下可删除申请。</w:t>
      </w:r>
    </w:p>
    <w:p w14:paraId="38F00480" w14:textId="488C445E" w:rsidR="001A299E" w:rsidRPr="00FF3BF7" w:rsidRDefault="004328EA" w:rsidP="00FF3BF7">
      <w:pPr>
        <w:pStyle w:val="15"/>
        <w:spacing w:line="360" w:lineRule="auto"/>
        <w:ind w:firstLineChars="0" w:firstLine="0"/>
        <w:rPr>
          <w:rFonts w:ascii="宋体" w:hAnsi="宋体" w:hint="eastAsia"/>
        </w:rPr>
      </w:pPr>
      <w:r w:rsidRPr="00FF3BF7">
        <w:rPr>
          <w:rFonts w:ascii="宋体" w:hAnsi="宋体"/>
          <w:noProof/>
        </w:rPr>
        <w:lastRenderedPageBreak/>
        <w:drawing>
          <wp:inline distT="0" distB="0" distL="0" distR="0" wp14:anchorId="4827953A" wp14:editId="4E101C9F">
            <wp:extent cx="5526405" cy="3025140"/>
            <wp:effectExtent l="0" t="0" r="0" b="0"/>
            <wp:docPr id="15409658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6581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DE685" w14:textId="77777777" w:rsidR="001A299E" w:rsidRPr="00FF3BF7" w:rsidRDefault="00000000" w:rsidP="00FF3BF7">
      <w:pPr>
        <w:pStyle w:val="10"/>
        <w:spacing w:line="360" w:lineRule="auto"/>
        <w:rPr>
          <w:rFonts w:ascii="宋体" w:hAnsi="宋体" w:hint="eastAsia"/>
        </w:rPr>
      </w:pPr>
      <w:bookmarkStart w:id="5" w:name="_Toc2166"/>
      <w:bookmarkStart w:id="6" w:name="_Toc207014229"/>
      <w:r w:rsidRPr="00FF3BF7">
        <w:rPr>
          <w:rFonts w:ascii="宋体" w:hAnsi="宋体" w:hint="eastAsia"/>
        </w:rPr>
        <w:t>移动端使用说明</w:t>
      </w:r>
      <w:bookmarkEnd w:id="5"/>
      <w:bookmarkEnd w:id="6"/>
    </w:p>
    <w:p w14:paraId="21460242" w14:textId="77777777" w:rsidR="001A299E" w:rsidRPr="00FF3BF7" w:rsidRDefault="00000000" w:rsidP="00FF3BF7">
      <w:pPr>
        <w:pStyle w:val="2"/>
        <w:spacing w:line="360" w:lineRule="auto"/>
        <w:rPr>
          <w:rFonts w:ascii="宋体" w:hAnsi="宋体" w:hint="eastAsia"/>
        </w:rPr>
      </w:pPr>
      <w:bookmarkStart w:id="7" w:name="_Toc207014230"/>
      <w:r w:rsidRPr="00FF3BF7">
        <w:rPr>
          <w:rFonts w:ascii="宋体" w:hAnsi="宋体" w:hint="eastAsia"/>
        </w:rPr>
        <w:t>学生</w:t>
      </w:r>
      <w:bookmarkEnd w:id="7"/>
    </w:p>
    <w:p w14:paraId="15D17412" w14:textId="77777777" w:rsidR="001A299E" w:rsidRPr="00FF3BF7" w:rsidRDefault="00000000" w:rsidP="00FF3BF7">
      <w:pPr>
        <w:pStyle w:val="3"/>
        <w:spacing w:line="360" w:lineRule="auto"/>
        <w:rPr>
          <w:rFonts w:ascii="宋体" w:hAnsi="宋体" w:hint="eastAsia"/>
        </w:rPr>
      </w:pPr>
      <w:bookmarkStart w:id="8" w:name="_Toc11709"/>
      <w:bookmarkStart w:id="9" w:name="_Toc24976"/>
      <w:bookmarkStart w:id="10" w:name="_Toc79737658"/>
      <w:bookmarkStart w:id="11" w:name="_Toc207014231"/>
      <w:r w:rsidRPr="00FF3BF7">
        <w:rPr>
          <w:rFonts w:ascii="宋体" w:hAnsi="宋体" w:hint="eastAsia"/>
        </w:rPr>
        <w:t>移动助学金</w:t>
      </w:r>
      <w:bookmarkEnd w:id="8"/>
      <w:bookmarkEnd w:id="9"/>
      <w:bookmarkEnd w:id="10"/>
      <w:r w:rsidRPr="00FF3BF7">
        <w:rPr>
          <w:rFonts w:ascii="宋体" w:hAnsi="宋体" w:hint="eastAsia"/>
        </w:rPr>
        <w:t>学生端</w:t>
      </w:r>
      <w:bookmarkEnd w:id="11"/>
    </w:p>
    <w:p w14:paraId="1F5EA511" w14:textId="7807B662" w:rsidR="001A299E" w:rsidRPr="00FF3BF7" w:rsidRDefault="00D26F8D" w:rsidP="00FF3BF7">
      <w:pPr>
        <w:pStyle w:val="15"/>
        <w:spacing w:line="360" w:lineRule="auto"/>
        <w:ind w:firstLineChars="0" w:firstLine="0"/>
        <w:rPr>
          <w:rFonts w:ascii="宋体" w:hAnsi="宋体" w:hint="eastAsia"/>
        </w:rPr>
      </w:pPr>
      <w:r w:rsidRPr="00FF3BF7">
        <w:rPr>
          <w:rFonts w:ascii="宋体" w:hAnsi="宋体" w:hint="eastAsia"/>
        </w:rPr>
        <w:t>1、主要用于供学生查询以及申请可申请的助学金信息。</w:t>
      </w:r>
    </w:p>
    <w:p w14:paraId="44445D88" w14:textId="25E7F6D4" w:rsidR="00D26F8D" w:rsidRPr="00FF3BF7" w:rsidRDefault="00D26F8D" w:rsidP="00FF3BF7">
      <w:pPr>
        <w:pStyle w:val="15"/>
        <w:spacing w:line="360" w:lineRule="auto"/>
        <w:ind w:firstLineChars="0" w:firstLine="0"/>
        <w:rPr>
          <w:rFonts w:ascii="宋体" w:hAnsi="宋体" w:hint="eastAsia"/>
        </w:rPr>
      </w:pPr>
      <w:r w:rsidRPr="00FF3BF7">
        <w:rPr>
          <w:rFonts w:ascii="宋体" w:hAnsi="宋体"/>
          <w:noProof/>
        </w:rPr>
        <w:drawing>
          <wp:inline distT="0" distB="0" distL="0" distR="0" wp14:anchorId="4EF4EC38" wp14:editId="562B4646">
            <wp:extent cx="2271600" cy="1886400"/>
            <wp:effectExtent l="0" t="0" r="0" b="0"/>
            <wp:docPr id="1279388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8866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18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302C0" w14:textId="7253F3F2" w:rsidR="00D26F8D" w:rsidRPr="00FF3BF7" w:rsidRDefault="00D26F8D" w:rsidP="00FF3BF7">
      <w:pPr>
        <w:pStyle w:val="15"/>
        <w:spacing w:line="360" w:lineRule="auto"/>
        <w:ind w:firstLineChars="0" w:firstLine="0"/>
        <w:rPr>
          <w:rFonts w:ascii="宋体" w:hAnsi="宋体" w:hint="eastAsia"/>
        </w:rPr>
      </w:pPr>
      <w:r w:rsidRPr="00FF3BF7">
        <w:rPr>
          <w:rFonts w:ascii="宋体" w:hAnsi="宋体" w:hint="eastAsia"/>
        </w:rPr>
        <w:t>2、可查看助学金详情</w:t>
      </w:r>
    </w:p>
    <w:p w14:paraId="4DD4FB9D" w14:textId="64300914" w:rsidR="00D26F8D" w:rsidRPr="00FF3BF7" w:rsidRDefault="00D26F8D" w:rsidP="00FF3BF7">
      <w:pPr>
        <w:pStyle w:val="15"/>
        <w:spacing w:line="360" w:lineRule="auto"/>
        <w:ind w:firstLineChars="0" w:firstLine="0"/>
        <w:rPr>
          <w:rFonts w:ascii="宋体" w:hAnsi="宋体" w:hint="eastAsia"/>
        </w:rPr>
      </w:pPr>
      <w:r w:rsidRPr="00FF3BF7">
        <w:rPr>
          <w:rFonts w:ascii="宋体" w:hAnsi="宋体"/>
          <w:noProof/>
        </w:rPr>
        <w:lastRenderedPageBreak/>
        <w:drawing>
          <wp:inline distT="0" distB="0" distL="0" distR="0" wp14:anchorId="21D932C9" wp14:editId="695E50E0">
            <wp:extent cx="1864800" cy="4028400"/>
            <wp:effectExtent l="0" t="0" r="0" b="0"/>
            <wp:docPr id="678474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7491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40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63910" w14:textId="60CB92FE" w:rsidR="00D26F8D" w:rsidRPr="00FF3BF7" w:rsidRDefault="00D26F8D" w:rsidP="00FF3BF7">
      <w:pPr>
        <w:pStyle w:val="15"/>
        <w:spacing w:line="360" w:lineRule="auto"/>
        <w:ind w:firstLineChars="0" w:firstLine="0"/>
        <w:rPr>
          <w:rFonts w:ascii="宋体" w:hAnsi="宋体" w:hint="eastAsia"/>
        </w:rPr>
      </w:pPr>
      <w:r w:rsidRPr="00FF3BF7">
        <w:rPr>
          <w:rFonts w:ascii="宋体" w:hAnsi="宋体" w:hint="eastAsia"/>
        </w:rPr>
        <w:t>3、填写各项信息，未填写状态必须变成已填写才可以提交，对于非必填的内容可以不填写，直接填写确认即可。</w:t>
      </w:r>
    </w:p>
    <w:p w14:paraId="511CE271" w14:textId="473E9934" w:rsidR="00D26F8D" w:rsidRPr="00FF3BF7" w:rsidRDefault="00D26F8D" w:rsidP="00FF3BF7">
      <w:pPr>
        <w:pStyle w:val="15"/>
        <w:spacing w:line="360" w:lineRule="auto"/>
        <w:ind w:firstLineChars="0" w:firstLine="0"/>
        <w:rPr>
          <w:rFonts w:ascii="宋体" w:hAnsi="宋体" w:hint="eastAsia"/>
        </w:rPr>
      </w:pPr>
      <w:r w:rsidRPr="00FF3BF7">
        <w:rPr>
          <w:rFonts w:ascii="宋体" w:hAnsi="宋体" w:hint="eastAsia"/>
        </w:rPr>
        <w:t>注：带“</w:t>
      </w:r>
      <w:r w:rsidRPr="00FF3BF7">
        <w:rPr>
          <w:rFonts w:ascii="宋体" w:hAnsi="宋体" w:hint="eastAsia"/>
          <w:color w:val="FF0000"/>
        </w:rPr>
        <w:t>*</w:t>
      </w:r>
      <w:r w:rsidRPr="00FF3BF7">
        <w:rPr>
          <w:rFonts w:ascii="宋体" w:hAnsi="宋体" w:hint="eastAsia"/>
        </w:rPr>
        <w:t>”的为必填项。</w:t>
      </w:r>
    </w:p>
    <w:p w14:paraId="4F6B0BB8" w14:textId="6B5E59B3" w:rsidR="00D26F8D" w:rsidRPr="00FF3BF7" w:rsidRDefault="00D26F8D" w:rsidP="00FF3BF7">
      <w:pPr>
        <w:pStyle w:val="15"/>
        <w:spacing w:line="360" w:lineRule="auto"/>
        <w:ind w:firstLineChars="0" w:firstLine="0"/>
        <w:rPr>
          <w:rFonts w:ascii="宋体" w:hAnsi="宋体" w:hint="eastAsia"/>
        </w:rPr>
      </w:pPr>
      <w:r w:rsidRPr="00FF3BF7">
        <w:rPr>
          <w:rFonts w:ascii="宋体" w:hAnsi="宋体"/>
          <w:noProof/>
        </w:rPr>
        <w:drawing>
          <wp:inline distT="0" distB="0" distL="0" distR="0" wp14:anchorId="1DA41414" wp14:editId="49AAD747">
            <wp:extent cx="3539067" cy="1559093"/>
            <wp:effectExtent l="0" t="0" r="0" b="0"/>
            <wp:docPr id="18300275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02758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45181" cy="156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11A1B" w14:textId="317D4D31" w:rsidR="00D26F8D" w:rsidRPr="00FF3BF7" w:rsidRDefault="00D26F8D" w:rsidP="00FF3BF7">
      <w:pPr>
        <w:pStyle w:val="15"/>
        <w:spacing w:line="360" w:lineRule="auto"/>
        <w:ind w:firstLineChars="0" w:firstLine="0"/>
        <w:rPr>
          <w:rFonts w:ascii="宋体" w:hAnsi="宋体" w:hint="eastAsia"/>
        </w:rPr>
      </w:pPr>
      <w:r w:rsidRPr="00FF3BF7">
        <w:rPr>
          <w:rFonts w:ascii="宋体" w:hAnsi="宋体"/>
          <w:noProof/>
        </w:rPr>
        <w:lastRenderedPageBreak/>
        <w:drawing>
          <wp:inline distT="0" distB="0" distL="0" distR="0" wp14:anchorId="4F06EEAE" wp14:editId="6E069092">
            <wp:extent cx="1861200" cy="4028400"/>
            <wp:effectExtent l="0" t="0" r="0" b="0"/>
            <wp:docPr id="1319304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0482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40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BF7">
        <w:rPr>
          <w:rFonts w:ascii="宋体" w:hAnsi="宋体"/>
          <w:noProof/>
        </w:rPr>
        <w:drawing>
          <wp:inline distT="0" distB="0" distL="0" distR="0" wp14:anchorId="2F072087" wp14:editId="04651D4E">
            <wp:extent cx="1864800" cy="4028400"/>
            <wp:effectExtent l="0" t="0" r="0" b="0"/>
            <wp:docPr id="723181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8106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40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A330" w14:textId="3F55DC13" w:rsidR="00D26F8D" w:rsidRPr="00FF3BF7" w:rsidRDefault="00D26F8D" w:rsidP="00FF3BF7">
      <w:pPr>
        <w:pStyle w:val="15"/>
        <w:spacing w:line="360" w:lineRule="auto"/>
        <w:ind w:firstLineChars="0" w:firstLine="0"/>
        <w:rPr>
          <w:rFonts w:ascii="宋体" w:hAnsi="宋体" w:hint="eastAsia"/>
        </w:rPr>
      </w:pPr>
      <w:r w:rsidRPr="00FF3BF7">
        <w:rPr>
          <w:rFonts w:ascii="宋体" w:hAnsi="宋体" w:hint="eastAsia"/>
        </w:rPr>
        <w:t>4、审核后，可在“我的申请”查看审核进度，点击助学金名称可查看详情，或在未审核情况下“撤回”</w:t>
      </w:r>
    </w:p>
    <w:p w14:paraId="410A306F" w14:textId="75471076" w:rsidR="00D26F8D" w:rsidRPr="00FF3BF7" w:rsidRDefault="00D26F8D" w:rsidP="00FF3BF7">
      <w:pPr>
        <w:pStyle w:val="15"/>
        <w:spacing w:line="360" w:lineRule="auto"/>
        <w:ind w:firstLineChars="0" w:firstLine="0"/>
        <w:rPr>
          <w:rFonts w:ascii="宋体" w:hAnsi="宋体" w:hint="eastAsia"/>
        </w:rPr>
      </w:pPr>
      <w:r w:rsidRPr="00FF3BF7">
        <w:rPr>
          <w:rFonts w:ascii="宋体" w:hAnsi="宋体"/>
          <w:noProof/>
        </w:rPr>
        <w:drawing>
          <wp:inline distT="0" distB="0" distL="0" distR="0" wp14:anchorId="67E7037C" wp14:editId="063A9C5E">
            <wp:extent cx="3035300" cy="1419124"/>
            <wp:effectExtent l="0" t="0" r="0" b="0"/>
            <wp:docPr id="1594759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5944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1918" cy="142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BF7">
        <w:rPr>
          <w:rFonts w:ascii="宋体" w:hAnsi="宋体"/>
          <w:noProof/>
        </w:rPr>
        <w:drawing>
          <wp:inline distT="0" distB="0" distL="0" distR="0" wp14:anchorId="424F82D1" wp14:editId="5266C86F">
            <wp:extent cx="2210400" cy="2980800"/>
            <wp:effectExtent l="0" t="0" r="0" b="0"/>
            <wp:docPr id="860697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9714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915B" w14:textId="569A416C" w:rsidR="00D26F8D" w:rsidRPr="00FF3BF7" w:rsidRDefault="00FF3BF7" w:rsidP="00FF3BF7">
      <w:pPr>
        <w:pStyle w:val="15"/>
        <w:spacing w:line="360" w:lineRule="auto"/>
        <w:ind w:firstLineChars="0" w:firstLine="0"/>
        <w:rPr>
          <w:rFonts w:ascii="宋体" w:hAnsi="宋体" w:hint="eastAsia"/>
        </w:rPr>
      </w:pPr>
      <w:r w:rsidRPr="00FF3BF7">
        <w:rPr>
          <w:rFonts w:ascii="宋体" w:hAnsi="宋体" w:hint="eastAsia"/>
        </w:rPr>
        <w:t>5、撤回后，可修改后重新提交，或</w:t>
      </w:r>
      <w:proofErr w:type="gramStart"/>
      <w:r w:rsidRPr="00FF3BF7">
        <w:rPr>
          <w:rFonts w:ascii="宋体" w:hAnsi="宋体" w:hint="eastAsia"/>
        </w:rPr>
        <w:t>删除删除</w:t>
      </w:r>
      <w:proofErr w:type="gramEnd"/>
      <w:r w:rsidRPr="00FF3BF7">
        <w:rPr>
          <w:rFonts w:ascii="宋体" w:hAnsi="宋体" w:hint="eastAsia"/>
        </w:rPr>
        <w:t>申请。</w:t>
      </w:r>
    </w:p>
    <w:p w14:paraId="1F55A436" w14:textId="4D7BD78C" w:rsidR="00FF3BF7" w:rsidRPr="00FF3BF7" w:rsidRDefault="00FF3BF7" w:rsidP="00FF3BF7">
      <w:pPr>
        <w:pStyle w:val="15"/>
        <w:spacing w:line="360" w:lineRule="auto"/>
        <w:ind w:firstLineChars="0" w:firstLine="0"/>
        <w:rPr>
          <w:rFonts w:ascii="宋体" w:hAnsi="宋体" w:hint="eastAsia"/>
        </w:rPr>
      </w:pPr>
      <w:r w:rsidRPr="00FF3BF7">
        <w:rPr>
          <w:rFonts w:ascii="宋体" w:hAnsi="宋体"/>
          <w:noProof/>
        </w:rPr>
        <w:lastRenderedPageBreak/>
        <w:drawing>
          <wp:inline distT="0" distB="0" distL="0" distR="0" wp14:anchorId="2308EE6D" wp14:editId="14EFE56B">
            <wp:extent cx="1864800" cy="4028400"/>
            <wp:effectExtent l="0" t="0" r="0" b="0"/>
            <wp:docPr id="898822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229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40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26E0" w14:textId="77777777" w:rsidR="001A299E" w:rsidRPr="00FF3BF7" w:rsidRDefault="001A299E" w:rsidP="00FF3BF7">
      <w:pPr>
        <w:spacing w:line="360" w:lineRule="auto"/>
        <w:rPr>
          <w:rFonts w:ascii="宋体" w:hAnsi="宋体" w:hint="eastAsia"/>
        </w:rPr>
      </w:pPr>
    </w:p>
    <w:sectPr w:rsidR="001A299E" w:rsidRPr="00FF3BF7">
      <w:headerReference w:type="default" r:id="rId30"/>
      <w:footerReference w:type="default" r:id="rId31"/>
      <w:pgSz w:w="11906" w:h="16838"/>
      <w:pgMar w:top="1440" w:right="1406" w:bottom="1440" w:left="1797" w:header="851" w:footer="358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3B6E1" w14:textId="77777777" w:rsidR="00852CBA" w:rsidRDefault="00852CBA">
      <w:pPr>
        <w:spacing w:after="0"/>
      </w:pPr>
      <w:r>
        <w:separator/>
      </w:r>
    </w:p>
  </w:endnote>
  <w:endnote w:type="continuationSeparator" w:id="0">
    <w:p w14:paraId="152482EC" w14:textId="77777777" w:rsidR="00852CBA" w:rsidRDefault="00852C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5B399" w14:textId="77777777" w:rsidR="001A299E" w:rsidRDefault="001A299E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BB90E" w14:textId="77777777" w:rsidR="001A299E" w:rsidRDefault="001A299E">
    <w:pPr>
      <w:pStyle w:val="af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50E33" w14:textId="77777777" w:rsidR="00FF3BF7" w:rsidRDefault="00FF3BF7">
    <w:pPr>
      <w:pStyle w:val="af2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6EBBF" w14:textId="77777777" w:rsidR="001A299E" w:rsidRDefault="001A299E">
    <w:pPr>
      <w:pStyle w:val="af2"/>
      <w:rPr>
        <w:rFonts w:ascii="宋体" w:hAnsi="宋体" w:hint="eastAsia"/>
      </w:rPr>
    </w:pPr>
  </w:p>
  <w:p w14:paraId="3ECEDA8D" w14:textId="77777777" w:rsidR="001A299E" w:rsidRDefault="001A299E">
    <w:pPr>
      <w:pStyle w:val="af2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21331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33FB8E7" w14:textId="3E805044" w:rsidR="00FF3BF7" w:rsidRDefault="00FF3BF7">
            <w:pPr>
              <w:pStyle w:val="af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C902D5" w14:textId="77777777" w:rsidR="001A299E" w:rsidRDefault="001A299E">
    <w:pPr>
      <w:pStyle w:val="af2"/>
      <w:rPr>
        <w:rFonts w:ascii="宋体" w:hAnsi="宋体"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A6B36" w14:textId="77777777" w:rsidR="00852CBA" w:rsidRDefault="00852CBA">
      <w:pPr>
        <w:spacing w:after="0"/>
      </w:pPr>
      <w:r>
        <w:separator/>
      </w:r>
    </w:p>
  </w:footnote>
  <w:footnote w:type="continuationSeparator" w:id="0">
    <w:p w14:paraId="2AFEBC7C" w14:textId="77777777" w:rsidR="00852CBA" w:rsidRDefault="00852C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2CBD1" w14:textId="77777777" w:rsidR="001A299E" w:rsidRDefault="001A299E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2684" w14:textId="77777777" w:rsidR="001A299E" w:rsidRDefault="001A299E">
    <w:pPr>
      <w:pStyle w:val="af4"/>
      <w:pBdr>
        <w:bottom w:val="none" w:sz="0" w:space="0" w:color="auto"/>
      </w:pBdr>
      <w:jc w:val="both"/>
      <w:rPr>
        <w:rFonts w:ascii="宋体" w:hAnsi="宋体"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13215" w14:textId="77777777" w:rsidR="001A299E" w:rsidRDefault="001A299E">
    <w:pPr>
      <w:pStyle w:val="af4"/>
      <w:pBdr>
        <w:bottom w:val="none" w:sz="0" w:space="0" w:color="auto"/>
      </w:pBdr>
      <w:jc w:val="both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59FD0" w14:textId="77777777" w:rsidR="001A299E" w:rsidRDefault="001A299E">
    <w:pPr>
      <w:pStyle w:val="af4"/>
      <w:pBdr>
        <w:bottom w:val="none" w:sz="0" w:space="0" w:color="auto"/>
      </w:pBdr>
      <w:jc w:val="both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BA26B" w14:textId="77777777" w:rsidR="001A299E" w:rsidRDefault="001A299E">
    <w:pPr>
      <w:pStyle w:val="af4"/>
      <w:pBdr>
        <w:bottom w:val="none" w:sz="0" w:space="0" w:color="auto"/>
      </w:pBdr>
      <w:jc w:val="both"/>
      <w:rPr>
        <w:rFonts w:ascii="宋体" w:hAnsi="宋体"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58D54DC"/>
    <w:multiLevelType w:val="singleLevel"/>
    <w:tmpl w:val="958D54DC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B36F7CB3"/>
    <w:multiLevelType w:val="singleLevel"/>
    <w:tmpl w:val="B36F7CB3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pStyle w:val="81abc-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000000D"/>
    <w:multiLevelType w:val="singleLevel"/>
    <w:tmpl w:val="0000000D"/>
    <w:lvl w:ilvl="0">
      <w:start w:val="1"/>
      <w:numFmt w:val="bullet"/>
      <w:pStyle w:val="InfoBlue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E"/>
    <w:multiLevelType w:val="singleLevel"/>
    <w:tmpl w:val="0000000E"/>
    <w:lvl w:ilvl="0">
      <w:start w:val="1"/>
      <w:numFmt w:val="decimal"/>
      <w:pStyle w:val="1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5" w15:restartNumberingAfterBreak="0">
    <w:nsid w:val="0000000F"/>
    <w:multiLevelType w:val="singleLevel"/>
    <w:tmpl w:val="0000000F"/>
    <w:lvl w:ilvl="0">
      <w:start w:val="1"/>
      <w:numFmt w:val="lowerLetter"/>
      <w:pStyle w:val="a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6" w15:restartNumberingAfterBreak="0">
    <w:nsid w:val="00000012"/>
    <w:multiLevelType w:val="multilevel"/>
    <w:tmpl w:val="00000012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rebuchet MS" w:hAnsi="Trebuchet MS"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5401" w:hanging="864"/>
      </w:pPr>
      <w:rPr>
        <w:rFonts w:ascii="Trebuchet MS" w:hAnsi="Trebuchet MS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577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00000013"/>
    <w:multiLevelType w:val="singleLevel"/>
    <w:tmpl w:val="00000013"/>
    <w:lvl w:ilvl="0">
      <w:start w:val="1"/>
      <w:numFmt w:val="bullet"/>
      <w:pStyle w:val="11"/>
      <w:lvlText w:val=""/>
      <w:lvlJc w:val="left"/>
      <w:pPr>
        <w:tabs>
          <w:tab w:val="left" w:pos="720"/>
        </w:tabs>
        <w:ind w:left="331" w:firstLine="29"/>
      </w:pPr>
      <w:rPr>
        <w:rFonts w:ascii="Wingdings" w:hAnsi="Wingdings" w:hint="default"/>
        <w:b w:val="0"/>
        <w:i w:val="0"/>
        <w:sz w:val="24"/>
      </w:rPr>
    </w:lvl>
  </w:abstractNum>
  <w:abstractNum w:abstractNumId="8" w15:restartNumberingAfterBreak="0">
    <w:nsid w:val="24FD18C7"/>
    <w:multiLevelType w:val="singleLevel"/>
    <w:tmpl w:val="24FD18C7"/>
    <w:lvl w:ilvl="0">
      <w:start w:val="1"/>
      <w:numFmt w:val="decimal"/>
      <w:suff w:val="nothing"/>
      <w:lvlText w:val="%1）"/>
      <w:lvlJc w:val="left"/>
    </w:lvl>
  </w:abstractNum>
  <w:abstractNum w:abstractNumId="9" w15:restartNumberingAfterBreak="0">
    <w:nsid w:val="29CD4FF4"/>
    <w:multiLevelType w:val="multilevel"/>
    <w:tmpl w:val="29CD4F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A605956"/>
    <w:multiLevelType w:val="singleLevel"/>
    <w:tmpl w:val="2A605956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58D21949"/>
    <w:multiLevelType w:val="singleLevel"/>
    <w:tmpl w:val="58D2194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2" w15:restartNumberingAfterBreak="0">
    <w:nsid w:val="58D23BD0"/>
    <w:multiLevelType w:val="singleLevel"/>
    <w:tmpl w:val="58D23BD0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 w16cid:durableId="1430585715">
    <w:abstractNumId w:val="6"/>
  </w:num>
  <w:num w:numId="2" w16cid:durableId="1161198654">
    <w:abstractNumId w:val="5"/>
  </w:num>
  <w:num w:numId="3" w16cid:durableId="1870484886">
    <w:abstractNumId w:val="2"/>
  </w:num>
  <w:num w:numId="4" w16cid:durableId="293022776">
    <w:abstractNumId w:val="4"/>
  </w:num>
  <w:num w:numId="5" w16cid:durableId="77214119">
    <w:abstractNumId w:val="3"/>
  </w:num>
  <w:num w:numId="6" w16cid:durableId="215120677">
    <w:abstractNumId w:val="7"/>
  </w:num>
  <w:num w:numId="7" w16cid:durableId="1035155840">
    <w:abstractNumId w:val="10"/>
  </w:num>
  <w:num w:numId="8" w16cid:durableId="1931311229">
    <w:abstractNumId w:val="1"/>
  </w:num>
  <w:num w:numId="9" w16cid:durableId="223180575">
    <w:abstractNumId w:val="11"/>
  </w:num>
  <w:num w:numId="10" w16cid:durableId="739671658">
    <w:abstractNumId w:val="12"/>
  </w:num>
  <w:num w:numId="11" w16cid:durableId="1051224906">
    <w:abstractNumId w:val="9"/>
  </w:num>
  <w:num w:numId="12" w16cid:durableId="540630490">
    <w:abstractNumId w:val="8"/>
  </w:num>
  <w:num w:numId="13" w16cid:durableId="1349721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1329"/>
    <w:rsid w:val="00002339"/>
    <w:rsid w:val="00002399"/>
    <w:rsid w:val="0000291D"/>
    <w:rsid w:val="00002EBA"/>
    <w:rsid w:val="000031A5"/>
    <w:rsid w:val="00003559"/>
    <w:rsid w:val="0000378D"/>
    <w:rsid w:val="0000393F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DD"/>
    <w:rsid w:val="00010F9A"/>
    <w:rsid w:val="0001197A"/>
    <w:rsid w:val="00013A4E"/>
    <w:rsid w:val="00013B24"/>
    <w:rsid w:val="00013EB0"/>
    <w:rsid w:val="00014099"/>
    <w:rsid w:val="0001450D"/>
    <w:rsid w:val="00014B8F"/>
    <w:rsid w:val="0001524A"/>
    <w:rsid w:val="00015518"/>
    <w:rsid w:val="00016198"/>
    <w:rsid w:val="00016B89"/>
    <w:rsid w:val="0001758D"/>
    <w:rsid w:val="00017AF6"/>
    <w:rsid w:val="00017DD1"/>
    <w:rsid w:val="00017E07"/>
    <w:rsid w:val="000201D3"/>
    <w:rsid w:val="00021016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1A7C"/>
    <w:rsid w:val="00031DBC"/>
    <w:rsid w:val="00032267"/>
    <w:rsid w:val="00032E4B"/>
    <w:rsid w:val="00033739"/>
    <w:rsid w:val="000343E4"/>
    <w:rsid w:val="000352F6"/>
    <w:rsid w:val="00035524"/>
    <w:rsid w:val="000366F4"/>
    <w:rsid w:val="00036F9A"/>
    <w:rsid w:val="00037968"/>
    <w:rsid w:val="00037F68"/>
    <w:rsid w:val="00040537"/>
    <w:rsid w:val="00040596"/>
    <w:rsid w:val="000409A5"/>
    <w:rsid w:val="00040A12"/>
    <w:rsid w:val="00040D5E"/>
    <w:rsid w:val="0004203B"/>
    <w:rsid w:val="000422C4"/>
    <w:rsid w:val="00042702"/>
    <w:rsid w:val="00042DE3"/>
    <w:rsid w:val="000432A5"/>
    <w:rsid w:val="00043BC6"/>
    <w:rsid w:val="00044BBB"/>
    <w:rsid w:val="00044BE8"/>
    <w:rsid w:val="00045C24"/>
    <w:rsid w:val="00045F49"/>
    <w:rsid w:val="00046262"/>
    <w:rsid w:val="000502FB"/>
    <w:rsid w:val="000503A6"/>
    <w:rsid w:val="0005061E"/>
    <w:rsid w:val="00050919"/>
    <w:rsid w:val="00050C94"/>
    <w:rsid w:val="000517AB"/>
    <w:rsid w:val="00051D4B"/>
    <w:rsid w:val="00051D72"/>
    <w:rsid w:val="00051DBE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798D"/>
    <w:rsid w:val="00060272"/>
    <w:rsid w:val="0006064B"/>
    <w:rsid w:val="000609CD"/>
    <w:rsid w:val="000616CD"/>
    <w:rsid w:val="00061911"/>
    <w:rsid w:val="000619F2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6031"/>
    <w:rsid w:val="00066665"/>
    <w:rsid w:val="00066F3D"/>
    <w:rsid w:val="0006738D"/>
    <w:rsid w:val="000673C4"/>
    <w:rsid w:val="00067CBC"/>
    <w:rsid w:val="00070172"/>
    <w:rsid w:val="000707FC"/>
    <w:rsid w:val="00070967"/>
    <w:rsid w:val="00070D05"/>
    <w:rsid w:val="00070D6F"/>
    <w:rsid w:val="00071C22"/>
    <w:rsid w:val="0007224B"/>
    <w:rsid w:val="00072315"/>
    <w:rsid w:val="00072B93"/>
    <w:rsid w:val="00072CD4"/>
    <w:rsid w:val="00072E72"/>
    <w:rsid w:val="00073273"/>
    <w:rsid w:val="00073B36"/>
    <w:rsid w:val="0007439D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D04"/>
    <w:rsid w:val="0008398A"/>
    <w:rsid w:val="00084439"/>
    <w:rsid w:val="00086329"/>
    <w:rsid w:val="0008643E"/>
    <w:rsid w:val="000871D4"/>
    <w:rsid w:val="00087739"/>
    <w:rsid w:val="00087CDA"/>
    <w:rsid w:val="0009022D"/>
    <w:rsid w:val="00090770"/>
    <w:rsid w:val="00091196"/>
    <w:rsid w:val="0009120D"/>
    <w:rsid w:val="000920BA"/>
    <w:rsid w:val="0009251F"/>
    <w:rsid w:val="0009252E"/>
    <w:rsid w:val="00092751"/>
    <w:rsid w:val="00093315"/>
    <w:rsid w:val="0009464B"/>
    <w:rsid w:val="00094C3A"/>
    <w:rsid w:val="000954C5"/>
    <w:rsid w:val="000963B7"/>
    <w:rsid w:val="000963DD"/>
    <w:rsid w:val="0009675D"/>
    <w:rsid w:val="00096A7A"/>
    <w:rsid w:val="000975CE"/>
    <w:rsid w:val="00097927"/>
    <w:rsid w:val="00097E03"/>
    <w:rsid w:val="000A00A2"/>
    <w:rsid w:val="000A03E7"/>
    <w:rsid w:val="000A1ACA"/>
    <w:rsid w:val="000A281E"/>
    <w:rsid w:val="000A2A13"/>
    <w:rsid w:val="000A3526"/>
    <w:rsid w:val="000A39D9"/>
    <w:rsid w:val="000A3A64"/>
    <w:rsid w:val="000A4215"/>
    <w:rsid w:val="000A44DF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1FE7"/>
    <w:rsid w:val="000B2DD8"/>
    <w:rsid w:val="000B2E1E"/>
    <w:rsid w:val="000B3451"/>
    <w:rsid w:val="000B35AF"/>
    <w:rsid w:val="000B38C0"/>
    <w:rsid w:val="000B3A1E"/>
    <w:rsid w:val="000B3C7D"/>
    <w:rsid w:val="000B3FC0"/>
    <w:rsid w:val="000B516C"/>
    <w:rsid w:val="000B6212"/>
    <w:rsid w:val="000B6487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07BC"/>
    <w:rsid w:val="000D096E"/>
    <w:rsid w:val="000D1EBB"/>
    <w:rsid w:val="000D24B5"/>
    <w:rsid w:val="000D27D9"/>
    <w:rsid w:val="000D2CA2"/>
    <w:rsid w:val="000D441B"/>
    <w:rsid w:val="000D487D"/>
    <w:rsid w:val="000D4A57"/>
    <w:rsid w:val="000D4F73"/>
    <w:rsid w:val="000D7585"/>
    <w:rsid w:val="000D7C84"/>
    <w:rsid w:val="000E0735"/>
    <w:rsid w:val="000E08AF"/>
    <w:rsid w:val="000E2076"/>
    <w:rsid w:val="000E2C8E"/>
    <w:rsid w:val="000E321B"/>
    <w:rsid w:val="000E32CF"/>
    <w:rsid w:val="000E56E5"/>
    <w:rsid w:val="000E5A71"/>
    <w:rsid w:val="000E5E8C"/>
    <w:rsid w:val="000E650E"/>
    <w:rsid w:val="000E6AEF"/>
    <w:rsid w:val="000E6C97"/>
    <w:rsid w:val="000E7713"/>
    <w:rsid w:val="000E79A2"/>
    <w:rsid w:val="000F0094"/>
    <w:rsid w:val="000F0167"/>
    <w:rsid w:val="000F15C0"/>
    <w:rsid w:val="000F1F67"/>
    <w:rsid w:val="000F22C4"/>
    <w:rsid w:val="000F26AD"/>
    <w:rsid w:val="000F2ABD"/>
    <w:rsid w:val="000F2AC0"/>
    <w:rsid w:val="000F2F78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7BB"/>
    <w:rsid w:val="001168A1"/>
    <w:rsid w:val="001179D6"/>
    <w:rsid w:val="00117AAA"/>
    <w:rsid w:val="00117E61"/>
    <w:rsid w:val="00120A23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3F86"/>
    <w:rsid w:val="00135945"/>
    <w:rsid w:val="00135AF2"/>
    <w:rsid w:val="00135ED9"/>
    <w:rsid w:val="001375A0"/>
    <w:rsid w:val="0014004F"/>
    <w:rsid w:val="00140746"/>
    <w:rsid w:val="00140C46"/>
    <w:rsid w:val="00140C92"/>
    <w:rsid w:val="00140DBD"/>
    <w:rsid w:val="00140F3F"/>
    <w:rsid w:val="001416E0"/>
    <w:rsid w:val="00141B1A"/>
    <w:rsid w:val="00141C3A"/>
    <w:rsid w:val="00142086"/>
    <w:rsid w:val="001427BA"/>
    <w:rsid w:val="00143228"/>
    <w:rsid w:val="001445C4"/>
    <w:rsid w:val="001447C6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330"/>
    <w:rsid w:val="00151449"/>
    <w:rsid w:val="00151566"/>
    <w:rsid w:val="00151CC1"/>
    <w:rsid w:val="00151D27"/>
    <w:rsid w:val="00152FF0"/>
    <w:rsid w:val="00153013"/>
    <w:rsid w:val="00153225"/>
    <w:rsid w:val="00153A36"/>
    <w:rsid w:val="001540F7"/>
    <w:rsid w:val="00154FA7"/>
    <w:rsid w:val="0015518E"/>
    <w:rsid w:val="00155FDD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5343"/>
    <w:rsid w:val="00165B33"/>
    <w:rsid w:val="001667E2"/>
    <w:rsid w:val="001669D4"/>
    <w:rsid w:val="00166F09"/>
    <w:rsid w:val="00166F17"/>
    <w:rsid w:val="001671C8"/>
    <w:rsid w:val="00167758"/>
    <w:rsid w:val="00170429"/>
    <w:rsid w:val="00170DF9"/>
    <w:rsid w:val="00171158"/>
    <w:rsid w:val="00171658"/>
    <w:rsid w:val="00171B04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1D1"/>
    <w:rsid w:val="00180501"/>
    <w:rsid w:val="00180A93"/>
    <w:rsid w:val="00180BF3"/>
    <w:rsid w:val="001823FF"/>
    <w:rsid w:val="00182565"/>
    <w:rsid w:val="00182C91"/>
    <w:rsid w:val="00183682"/>
    <w:rsid w:val="00183C74"/>
    <w:rsid w:val="00184A2F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3DEB"/>
    <w:rsid w:val="001940FA"/>
    <w:rsid w:val="00194B72"/>
    <w:rsid w:val="00196329"/>
    <w:rsid w:val="00196504"/>
    <w:rsid w:val="00196ED2"/>
    <w:rsid w:val="001972C2"/>
    <w:rsid w:val="00197747"/>
    <w:rsid w:val="001A02F7"/>
    <w:rsid w:val="001A0D00"/>
    <w:rsid w:val="001A299E"/>
    <w:rsid w:val="001A3377"/>
    <w:rsid w:val="001A418E"/>
    <w:rsid w:val="001A44AE"/>
    <w:rsid w:val="001A525F"/>
    <w:rsid w:val="001A6B05"/>
    <w:rsid w:val="001A6FCC"/>
    <w:rsid w:val="001A7A67"/>
    <w:rsid w:val="001A7C54"/>
    <w:rsid w:val="001A7F97"/>
    <w:rsid w:val="001B10C1"/>
    <w:rsid w:val="001B1DAD"/>
    <w:rsid w:val="001B2619"/>
    <w:rsid w:val="001B2B2E"/>
    <w:rsid w:val="001B337A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2602"/>
    <w:rsid w:val="001D3746"/>
    <w:rsid w:val="001D3FD5"/>
    <w:rsid w:val="001D469A"/>
    <w:rsid w:val="001D585D"/>
    <w:rsid w:val="001D6268"/>
    <w:rsid w:val="001D63A1"/>
    <w:rsid w:val="001D6EA2"/>
    <w:rsid w:val="001D6F2D"/>
    <w:rsid w:val="001D7720"/>
    <w:rsid w:val="001D7E21"/>
    <w:rsid w:val="001E10B2"/>
    <w:rsid w:val="001E11AC"/>
    <w:rsid w:val="001E149F"/>
    <w:rsid w:val="001E1957"/>
    <w:rsid w:val="001E1A82"/>
    <w:rsid w:val="001E21F0"/>
    <w:rsid w:val="001E2207"/>
    <w:rsid w:val="001E2CF5"/>
    <w:rsid w:val="001E2D11"/>
    <w:rsid w:val="001E35BF"/>
    <w:rsid w:val="001E37B5"/>
    <w:rsid w:val="001E4A08"/>
    <w:rsid w:val="001E5325"/>
    <w:rsid w:val="001E537E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1E"/>
    <w:rsid w:val="001F3CAE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20C"/>
    <w:rsid w:val="00203C5A"/>
    <w:rsid w:val="00205931"/>
    <w:rsid w:val="00206264"/>
    <w:rsid w:val="0020734D"/>
    <w:rsid w:val="0020769C"/>
    <w:rsid w:val="00207E88"/>
    <w:rsid w:val="002102DC"/>
    <w:rsid w:val="002103A6"/>
    <w:rsid w:val="00210666"/>
    <w:rsid w:val="00211696"/>
    <w:rsid w:val="0021169D"/>
    <w:rsid w:val="00211EC4"/>
    <w:rsid w:val="0021211E"/>
    <w:rsid w:val="0021253E"/>
    <w:rsid w:val="00212567"/>
    <w:rsid w:val="00213F0E"/>
    <w:rsid w:val="0021469F"/>
    <w:rsid w:val="00214D7E"/>
    <w:rsid w:val="002158FF"/>
    <w:rsid w:val="00215948"/>
    <w:rsid w:val="00215D4E"/>
    <w:rsid w:val="0021615A"/>
    <w:rsid w:val="00216A1A"/>
    <w:rsid w:val="002206BD"/>
    <w:rsid w:val="00220731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6E4"/>
    <w:rsid w:val="002268FD"/>
    <w:rsid w:val="0022724E"/>
    <w:rsid w:val="00227708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08"/>
    <w:rsid w:val="00235C28"/>
    <w:rsid w:val="002362F8"/>
    <w:rsid w:val="00236A6F"/>
    <w:rsid w:val="0023701E"/>
    <w:rsid w:val="00237574"/>
    <w:rsid w:val="00237928"/>
    <w:rsid w:val="002379F5"/>
    <w:rsid w:val="00240A2C"/>
    <w:rsid w:val="00240E2D"/>
    <w:rsid w:val="002416B0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47FB0"/>
    <w:rsid w:val="0025081A"/>
    <w:rsid w:val="0025102A"/>
    <w:rsid w:val="0025247A"/>
    <w:rsid w:val="00252E23"/>
    <w:rsid w:val="00252FD5"/>
    <w:rsid w:val="00253D87"/>
    <w:rsid w:val="00253E57"/>
    <w:rsid w:val="00254336"/>
    <w:rsid w:val="00255D75"/>
    <w:rsid w:val="00255DD3"/>
    <w:rsid w:val="00257625"/>
    <w:rsid w:val="00260301"/>
    <w:rsid w:val="00260583"/>
    <w:rsid w:val="0026170C"/>
    <w:rsid w:val="00262E4F"/>
    <w:rsid w:val="00264025"/>
    <w:rsid w:val="002643D1"/>
    <w:rsid w:val="0026511E"/>
    <w:rsid w:val="002656F3"/>
    <w:rsid w:val="00266067"/>
    <w:rsid w:val="00266085"/>
    <w:rsid w:val="0026649E"/>
    <w:rsid w:val="00266F14"/>
    <w:rsid w:val="002676FE"/>
    <w:rsid w:val="00267F9E"/>
    <w:rsid w:val="0027043E"/>
    <w:rsid w:val="0027046F"/>
    <w:rsid w:val="00270C1B"/>
    <w:rsid w:val="00270E3F"/>
    <w:rsid w:val="0027177C"/>
    <w:rsid w:val="00271E6A"/>
    <w:rsid w:val="002726E9"/>
    <w:rsid w:val="00273925"/>
    <w:rsid w:val="0027473B"/>
    <w:rsid w:val="00274852"/>
    <w:rsid w:val="0027695A"/>
    <w:rsid w:val="00276A11"/>
    <w:rsid w:val="00276A31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1E30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87BE5"/>
    <w:rsid w:val="002901CB"/>
    <w:rsid w:val="002905B9"/>
    <w:rsid w:val="002909E5"/>
    <w:rsid w:val="00291B29"/>
    <w:rsid w:val="00292A37"/>
    <w:rsid w:val="00293D9B"/>
    <w:rsid w:val="0029407F"/>
    <w:rsid w:val="00294385"/>
    <w:rsid w:val="00294864"/>
    <w:rsid w:val="00294EDF"/>
    <w:rsid w:val="00295288"/>
    <w:rsid w:val="002952F1"/>
    <w:rsid w:val="00295670"/>
    <w:rsid w:val="00295804"/>
    <w:rsid w:val="00295A6C"/>
    <w:rsid w:val="00295FFA"/>
    <w:rsid w:val="00296442"/>
    <w:rsid w:val="0029674F"/>
    <w:rsid w:val="00296BA9"/>
    <w:rsid w:val="00296F41"/>
    <w:rsid w:val="00297D5A"/>
    <w:rsid w:val="002A017C"/>
    <w:rsid w:val="002A09A2"/>
    <w:rsid w:val="002A1FEB"/>
    <w:rsid w:val="002A27C5"/>
    <w:rsid w:val="002A282F"/>
    <w:rsid w:val="002A28C7"/>
    <w:rsid w:val="002A28D2"/>
    <w:rsid w:val="002A3DA1"/>
    <w:rsid w:val="002A4251"/>
    <w:rsid w:val="002A5F29"/>
    <w:rsid w:val="002A5FAF"/>
    <w:rsid w:val="002A6CB9"/>
    <w:rsid w:val="002A75F2"/>
    <w:rsid w:val="002A7AE4"/>
    <w:rsid w:val="002B0272"/>
    <w:rsid w:val="002B0965"/>
    <w:rsid w:val="002B0B71"/>
    <w:rsid w:val="002B0F39"/>
    <w:rsid w:val="002B1A5E"/>
    <w:rsid w:val="002B1F49"/>
    <w:rsid w:val="002B26B4"/>
    <w:rsid w:val="002B2E38"/>
    <w:rsid w:val="002B3ADD"/>
    <w:rsid w:val="002B4C0C"/>
    <w:rsid w:val="002B533B"/>
    <w:rsid w:val="002B5CA2"/>
    <w:rsid w:val="002B60C6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2CF2"/>
    <w:rsid w:val="002C4DC5"/>
    <w:rsid w:val="002C4FE9"/>
    <w:rsid w:val="002C4FF7"/>
    <w:rsid w:val="002C54A5"/>
    <w:rsid w:val="002C5B5F"/>
    <w:rsid w:val="002C5B83"/>
    <w:rsid w:val="002C6337"/>
    <w:rsid w:val="002C6D83"/>
    <w:rsid w:val="002C6FCF"/>
    <w:rsid w:val="002C724A"/>
    <w:rsid w:val="002C72C9"/>
    <w:rsid w:val="002C7DED"/>
    <w:rsid w:val="002C7E3E"/>
    <w:rsid w:val="002D11AD"/>
    <w:rsid w:val="002D16D1"/>
    <w:rsid w:val="002D1733"/>
    <w:rsid w:val="002D1979"/>
    <w:rsid w:val="002D2FC9"/>
    <w:rsid w:val="002D330A"/>
    <w:rsid w:val="002D3BA0"/>
    <w:rsid w:val="002D424C"/>
    <w:rsid w:val="002D4BDD"/>
    <w:rsid w:val="002D4CFB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5A57"/>
    <w:rsid w:val="002E63ED"/>
    <w:rsid w:val="002E67CC"/>
    <w:rsid w:val="002E67D6"/>
    <w:rsid w:val="002F1080"/>
    <w:rsid w:val="002F10B3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835"/>
    <w:rsid w:val="00300CEF"/>
    <w:rsid w:val="00300F88"/>
    <w:rsid w:val="00301753"/>
    <w:rsid w:val="00301836"/>
    <w:rsid w:val="003021EE"/>
    <w:rsid w:val="00302AE9"/>
    <w:rsid w:val="00302D3B"/>
    <w:rsid w:val="003030D2"/>
    <w:rsid w:val="00303380"/>
    <w:rsid w:val="00303DA0"/>
    <w:rsid w:val="00304AE9"/>
    <w:rsid w:val="00304ED0"/>
    <w:rsid w:val="00306643"/>
    <w:rsid w:val="003066DD"/>
    <w:rsid w:val="00306A8A"/>
    <w:rsid w:val="00306F17"/>
    <w:rsid w:val="00307031"/>
    <w:rsid w:val="00307720"/>
    <w:rsid w:val="00307EB2"/>
    <w:rsid w:val="003105D8"/>
    <w:rsid w:val="00310C01"/>
    <w:rsid w:val="00310D42"/>
    <w:rsid w:val="0031160B"/>
    <w:rsid w:val="0031185D"/>
    <w:rsid w:val="003118D5"/>
    <w:rsid w:val="00312995"/>
    <w:rsid w:val="00312DCC"/>
    <w:rsid w:val="0031311F"/>
    <w:rsid w:val="0031315E"/>
    <w:rsid w:val="00313F04"/>
    <w:rsid w:val="00315072"/>
    <w:rsid w:val="0031558F"/>
    <w:rsid w:val="00315C0D"/>
    <w:rsid w:val="003163D6"/>
    <w:rsid w:val="003168F6"/>
    <w:rsid w:val="00316B29"/>
    <w:rsid w:val="00320098"/>
    <w:rsid w:val="0032185D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56F9"/>
    <w:rsid w:val="00336110"/>
    <w:rsid w:val="003366C8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766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3E64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DFE"/>
    <w:rsid w:val="003607CB"/>
    <w:rsid w:val="00361521"/>
    <w:rsid w:val="00361B71"/>
    <w:rsid w:val="00361BB4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E06"/>
    <w:rsid w:val="00371ECD"/>
    <w:rsid w:val="00372002"/>
    <w:rsid w:val="00373342"/>
    <w:rsid w:val="00373386"/>
    <w:rsid w:val="00374ABC"/>
    <w:rsid w:val="00374EF0"/>
    <w:rsid w:val="00375867"/>
    <w:rsid w:val="00375FC1"/>
    <w:rsid w:val="00376707"/>
    <w:rsid w:val="003779F1"/>
    <w:rsid w:val="003803D2"/>
    <w:rsid w:val="00380776"/>
    <w:rsid w:val="00380CA3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C00"/>
    <w:rsid w:val="00387C06"/>
    <w:rsid w:val="003908AE"/>
    <w:rsid w:val="00390C23"/>
    <w:rsid w:val="003910D1"/>
    <w:rsid w:val="003911CA"/>
    <w:rsid w:val="00391ADD"/>
    <w:rsid w:val="00391B83"/>
    <w:rsid w:val="003923E3"/>
    <w:rsid w:val="0039332B"/>
    <w:rsid w:val="00393BFD"/>
    <w:rsid w:val="00393C16"/>
    <w:rsid w:val="00393E49"/>
    <w:rsid w:val="003940CF"/>
    <w:rsid w:val="00394B85"/>
    <w:rsid w:val="003953BD"/>
    <w:rsid w:val="003959EE"/>
    <w:rsid w:val="00396C47"/>
    <w:rsid w:val="00397ADE"/>
    <w:rsid w:val="003A09CE"/>
    <w:rsid w:val="003A1371"/>
    <w:rsid w:val="003A2813"/>
    <w:rsid w:val="003A294F"/>
    <w:rsid w:val="003A2A44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17B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19E"/>
    <w:rsid w:val="003B5339"/>
    <w:rsid w:val="003B53EA"/>
    <w:rsid w:val="003B589F"/>
    <w:rsid w:val="003B6327"/>
    <w:rsid w:val="003B636A"/>
    <w:rsid w:val="003B66A8"/>
    <w:rsid w:val="003B6CF0"/>
    <w:rsid w:val="003B6E6C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D014E"/>
    <w:rsid w:val="003D027E"/>
    <w:rsid w:val="003D0656"/>
    <w:rsid w:val="003D0E65"/>
    <w:rsid w:val="003D1054"/>
    <w:rsid w:val="003D1BCB"/>
    <w:rsid w:val="003D2520"/>
    <w:rsid w:val="003D2FF4"/>
    <w:rsid w:val="003D301B"/>
    <w:rsid w:val="003D32B4"/>
    <w:rsid w:val="003D35D6"/>
    <w:rsid w:val="003D477C"/>
    <w:rsid w:val="003D483C"/>
    <w:rsid w:val="003D6EAC"/>
    <w:rsid w:val="003D6ECA"/>
    <w:rsid w:val="003D6FB7"/>
    <w:rsid w:val="003D7F0C"/>
    <w:rsid w:val="003E00DA"/>
    <w:rsid w:val="003E1261"/>
    <w:rsid w:val="003E1DAC"/>
    <w:rsid w:val="003E2B10"/>
    <w:rsid w:val="003E3318"/>
    <w:rsid w:val="003E49C9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1188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5EC"/>
    <w:rsid w:val="004059D6"/>
    <w:rsid w:val="00405C95"/>
    <w:rsid w:val="00405DF6"/>
    <w:rsid w:val="00406AC3"/>
    <w:rsid w:val="00406ACB"/>
    <w:rsid w:val="0040736C"/>
    <w:rsid w:val="00407416"/>
    <w:rsid w:val="00407500"/>
    <w:rsid w:val="00407C08"/>
    <w:rsid w:val="004101E3"/>
    <w:rsid w:val="00410369"/>
    <w:rsid w:val="00410721"/>
    <w:rsid w:val="004115ED"/>
    <w:rsid w:val="00411733"/>
    <w:rsid w:val="004128D9"/>
    <w:rsid w:val="004133F0"/>
    <w:rsid w:val="004134C7"/>
    <w:rsid w:val="00413BD1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1C65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174"/>
    <w:rsid w:val="004328EA"/>
    <w:rsid w:val="00432B8E"/>
    <w:rsid w:val="00433C94"/>
    <w:rsid w:val="00433E3D"/>
    <w:rsid w:val="004345EA"/>
    <w:rsid w:val="00434B51"/>
    <w:rsid w:val="0043613B"/>
    <w:rsid w:val="00436586"/>
    <w:rsid w:val="00436EC7"/>
    <w:rsid w:val="00436F0B"/>
    <w:rsid w:val="0043717F"/>
    <w:rsid w:val="00437E12"/>
    <w:rsid w:val="004403FD"/>
    <w:rsid w:val="00440C26"/>
    <w:rsid w:val="00441A09"/>
    <w:rsid w:val="004421DF"/>
    <w:rsid w:val="004428AE"/>
    <w:rsid w:val="00442955"/>
    <w:rsid w:val="00444921"/>
    <w:rsid w:val="004455DF"/>
    <w:rsid w:val="004457EE"/>
    <w:rsid w:val="00445D91"/>
    <w:rsid w:val="0044609F"/>
    <w:rsid w:val="00446D64"/>
    <w:rsid w:val="00447648"/>
    <w:rsid w:val="00447838"/>
    <w:rsid w:val="00447D7D"/>
    <w:rsid w:val="00450208"/>
    <w:rsid w:val="0045026B"/>
    <w:rsid w:val="004502B1"/>
    <w:rsid w:val="00450CBB"/>
    <w:rsid w:val="0045107C"/>
    <w:rsid w:val="00451433"/>
    <w:rsid w:val="004532DC"/>
    <w:rsid w:val="0045401C"/>
    <w:rsid w:val="004540A2"/>
    <w:rsid w:val="004550F6"/>
    <w:rsid w:val="004552EC"/>
    <w:rsid w:val="00456702"/>
    <w:rsid w:val="00457423"/>
    <w:rsid w:val="00460DD0"/>
    <w:rsid w:val="00461075"/>
    <w:rsid w:val="00461628"/>
    <w:rsid w:val="0046220A"/>
    <w:rsid w:val="00462610"/>
    <w:rsid w:val="004628F0"/>
    <w:rsid w:val="00462CC6"/>
    <w:rsid w:val="00462DFC"/>
    <w:rsid w:val="0046347C"/>
    <w:rsid w:val="004638D6"/>
    <w:rsid w:val="004656E7"/>
    <w:rsid w:val="00465790"/>
    <w:rsid w:val="00467C34"/>
    <w:rsid w:val="00467CE0"/>
    <w:rsid w:val="00467E4F"/>
    <w:rsid w:val="00467FF9"/>
    <w:rsid w:val="0047018F"/>
    <w:rsid w:val="00470F55"/>
    <w:rsid w:val="00471A2F"/>
    <w:rsid w:val="004724CD"/>
    <w:rsid w:val="00472504"/>
    <w:rsid w:val="004726A0"/>
    <w:rsid w:val="00472E69"/>
    <w:rsid w:val="004734C0"/>
    <w:rsid w:val="00473729"/>
    <w:rsid w:val="00473D5D"/>
    <w:rsid w:val="00475F00"/>
    <w:rsid w:val="00476B8C"/>
    <w:rsid w:val="0047726E"/>
    <w:rsid w:val="0047747A"/>
    <w:rsid w:val="00477EA3"/>
    <w:rsid w:val="00477EC8"/>
    <w:rsid w:val="00480A5E"/>
    <w:rsid w:val="00482A55"/>
    <w:rsid w:val="00482BF6"/>
    <w:rsid w:val="00483393"/>
    <w:rsid w:val="00483775"/>
    <w:rsid w:val="00483BA9"/>
    <w:rsid w:val="00483C01"/>
    <w:rsid w:val="004846CA"/>
    <w:rsid w:val="00484F35"/>
    <w:rsid w:val="0048625C"/>
    <w:rsid w:val="00491B28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A0E55"/>
    <w:rsid w:val="004A0F12"/>
    <w:rsid w:val="004A1AEB"/>
    <w:rsid w:val="004A2045"/>
    <w:rsid w:val="004A2786"/>
    <w:rsid w:val="004A2891"/>
    <w:rsid w:val="004A45F4"/>
    <w:rsid w:val="004A4774"/>
    <w:rsid w:val="004A4C32"/>
    <w:rsid w:val="004A4D84"/>
    <w:rsid w:val="004A4EF5"/>
    <w:rsid w:val="004A5254"/>
    <w:rsid w:val="004A660D"/>
    <w:rsid w:val="004A7147"/>
    <w:rsid w:val="004A757F"/>
    <w:rsid w:val="004A7C0E"/>
    <w:rsid w:val="004A7C92"/>
    <w:rsid w:val="004B05A1"/>
    <w:rsid w:val="004B063E"/>
    <w:rsid w:val="004B1431"/>
    <w:rsid w:val="004B164A"/>
    <w:rsid w:val="004B20AA"/>
    <w:rsid w:val="004B2454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7C3"/>
    <w:rsid w:val="004C1A02"/>
    <w:rsid w:val="004C286C"/>
    <w:rsid w:val="004C28D5"/>
    <w:rsid w:val="004C3162"/>
    <w:rsid w:val="004C36C8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15CA"/>
    <w:rsid w:val="004D2C69"/>
    <w:rsid w:val="004D2DB1"/>
    <w:rsid w:val="004D3E1C"/>
    <w:rsid w:val="004D491E"/>
    <w:rsid w:val="004D4C0F"/>
    <w:rsid w:val="004D5138"/>
    <w:rsid w:val="004D53BB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B70"/>
    <w:rsid w:val="004E3F94"/>
    <w:rsid w:val="004E40C5"/>
    <w:rsid w:val="004E4393"/>
    <w:rsid w:val="004E5085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2BC2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2C3"/>
    <w:rsid w:val="004F667E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272B"/>
    <w:rsid w:val="0050328D"/>
    <w:rsid w:val="00503579"/>
    <w:rsid w:val="005035D1"/>
    <w:rsid w:val="00503709"/>
    <w:rsid w:val="00503F28"/>
    <w:rsid w:val="005044E0"/>
    <w:rsid w:val="00504EFC"/>
    <w:rsid w:val="005050DA"/>
    <w:rsid w:val="005057CA"/>
    <w:rsid w:val="005060A0"/>
    <w:rsid w:val="00506719"/>
    <w:rsid w:val="00507174"/>
    <w:rsid w:val="00507DDC"/>
    <w:rsid w:val="00507FA7"/>
    <w:rsid w:val="005101AF"/>
    <w:rsid w:val="00510300"/>
    <w:rsid w:val="0051092F"/>
    <w:rsid w:val="00510F79"/>
    <w:rsid w:val="00511064"/>
    <w:rsid w:val="00511494"/>
    <w:rsid w:val="005115A2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520"/>
    <w:rsid w:val="00521E5E"/>
    <w:rsid w:val="00521ECE"/>
    <w:rsid w:val="00522042"/>
    <w:rsid w:val="0052252A"/>
    <w:rsid w:val="005229D9"/>
    <w:rsid w:val="00524173"/>
    <w:rsid w:val="00524C1D"/>
    <w:rsid w:val="00524DA2"/>
    <w:rsid w:val="0052576E"/>
    <w:rsid w:val="00526A32"/>
    <w:rsid w:val="00526E86"/>
    <w:rsid w:val="00527473"/>
    <w:rsid w:val="0052799A"/>
    <w:rsid w:val="00527B83"/>
    <w:rsid w:val="00530801"/>
    <w:rsid w:val="00530A15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B73"/>
    <w:rsid w:val="00535A66"/>
    <w:rsid w:val="00535C81"/>
    <w:rsid w:val="00535D31"/>
    <w:rsid w:val="005361EA"/>
    <w:rsid w:val="0053680B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336C"/>
    <w:rsid w:val="0054429A"/>
    <w:rsid w:val="005446B3"/>
    <w:rsid w:val="00545EEC"/>
    <w:rsid w:val="00545F70"/>
    <w:rsid w:val="00546EDB"/>
    <w:rsid w:val="00550062"/>
    <w:rsid w:val="00550B1F"/>
    <w:rsid w:val="00550BE1"/>
    <w:rsid w:val="005510FE"/>
    <w:rsid w:val="00551135"/>
    <w:rsid w:val="005515EA"/>
    <w:rsid w:val="005521B1"/>
    <w:rsid w:val="00553445"/>
    <w:rsid w:val="005535B7"/>
    <w:rsid w:val="005535D0"/>
    <w:rsid w:val="00555B47"/>
    <w:rsid w:val="00556447"/>
    <w:rsid w:val="00556835"/>
    <w:rsid w:val="00556D80"/>
    <w:rsid w:val="0055728C"/>
    <w:rsid w:val="00557A26"/>
    <w:rsid w:val="00557B32"/>
    <w:rsid w:val="005607B1"/>
    <w:rsid w:val="005612E6"/>
    <w:rsid w:val="0056134C"/>
    <w:rsid w:val="00561410"/>
    <w:rsid w:val="00561603"/>
    <w:rsid w:val="00564D20"/>
    <w:rsid w:val="0056568A"/>
    <w:rsid w:val="005666C1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8E8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5FE2"/>
    <w:rsid w:val="00586074"/>
    <w:rsid w:val="00586854"/>
    <w:rsid w:val="005869ED"/>
    <w:rsid w:val="0058736C"/>
    <w:rsid w:val="00587396"/>
    <w:rsid w:val="00587A0A"/>
    <w:rsid w:val="005910CD"/>
    <w:rsid w:val="0059174D"/>
    <w:rsid w:val="005931C1"/>
    <w:rsid w:val="00593EBE"/>
    <w:rsid w:val="0059409C"/>
    <w:rsid w:val="00594311"/>
    <w:rsid w:val="005946AD"/>
    <w:rsid w:val="005953A4"/>
    <w:rsid w:val="005972DF"/>
    <w:rsid w:val="00597C7F"/>
    <w:rsid w:val="005A0361"/>
    <w:rsid w:val="005A2658"/>
    <w:rsid w:val="005A38DB"/>
    <w:rsid w:val="005A3A11"/>
    <w:rsid w:val="005A3AA0"/>
    <w:rsid w:val="005A412C"/>
    <w:rsid w:val="005A49F6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3F3"/>
    <w:rsid w:val="005B386C"/>
    <w:rsid w:val="005B3994"/>
    <w:rsid w:val="005B4D54"/>
    <w:rsid w:val="005B4F56"/>
    <w:rsid w:val="005B4FA7"/>
    <w:rsid w:val="005B742D"/>
    <w:rsid w:val="005B794E"/>
    <w:rsid w:val="005B7B58"/>
    <w:rsid w:val="005C0778"/>
    <w:rsid w:val="005C215C"/>
    <w:rsid w:val="005C252D"/>
    <w:rsid w:val="005C35C9"/>
    <w:rsid w:val="005C36B1"/>
    <w:rsid w:val="005C3E86"/>
    <w:rsid w:val="005C4487"/>
    <w:rsid w:val="005C4524"/>
    <w:rsid w:val="005C5AFD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074"/>
    <w:rsid w:val="005D21A7"/>
    <w:rsid w:val="005D2BB3"/>
    <w:rsid w:val="005D35AF"/>
    <w:rsid w:val="005D384C"/>
    <w:rsid w:val="005D3A4E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7BD"/>
    <w:rsid w:val="005E3853"/>
    <w:rsid w:val="005E3A2C"/>
    <w:rsid w:val="005E3C09"/>
    <w:rsid w:val="005E3E16"/>
    <w:rsid w:val="005E4149"/>
    <w:rsid w:val="005E501F"/>
    <w:rsid w:val="005E54B0"/>
    <w:rsid w:val="005E57AA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48D"/>
    <w:rsid w:val="005F695F"/>
    <w:rsid w:val="005F6E89"/>
    <w:rsid w:val="005F716C"/>
    <w:rsid w:val="005F72E8"/>
    <w:rsid w:val="005F73AF"/>
    <w:rsid w:val="005F79E7"/>
    <w:rsid w:val="005F7E6C"/>
    <w:rsid w:val="006002CD"/>
    <w:rsid w:val="0060087C"/>
    <w:rsid w:val="00600A2F"/>
    <w:rsid w:val="006013EB"/>
    <w:rsid w:val="00601656"/>
    <w:rsid w:val="00601C39"/>
    <w:rsid w:val="00601D1E"/>
    <w:rsid w:val="00602063"/>
    <w:rsid w:val="0060213F"/>
    <w:rsid w:val="00603825"/>
    <w:rsid w:val="00603A50"/>
    <w:rsid w:val="00603D20"/>
    <w:rsid w:val="006047A6"/>
    <w:rsid w:val="00604CAC"/>
    <w:rsid w:val="00604CD7"/>
    <w:rsid w:val="0060528F"/>
    <w:rsid w:val="006052F4"/>
    <w:rsid w:val="006054F0"/>
    <w:rsid w:val="00605651"/>
    <w:rsid w:val="00605F12"/>
    <w:rsid w:val="00606387"/>
    <w:rsid w:val="00606962"/>
    <w:rsid w:val="00606A78"/>
    <w:rsid w:val="00606BF0"/>
    <w:rsid w:val="006073F2"/>
    <w:rsid w:val="00607EDF"/>
    <w:rsid w:val="00610A42"/>
    <w:rsid w:val="00611628"/>
    <w:rsid w:val="006140A5"/>
    <w:rsid w:val="00614543"/>
    <w:rsid w:val="00614592"/>
    <w:rsid w:val="00614E65"/>
    <w:rsid w:val="006151A9"/>
    <w:rsid w:val="00617535"/>
    <w:rsid w:val="00617689"/>
    <w:rsid w:val="00617BC7"/>
    <w:rsid w:val="00617E14"/>
    <w:rsid w:val="006216E3"/>
    <w:rsid w:val="006217C4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7B49"/>
    <w:rsid w:val="00627F7F"/>
    <w:rsid w:val="006303E4"/>
    <w:rsid w:val="006305CF"/>
    <w:rsid w:val="006307B1"/>
    <w:rsid w:val="00630B65"/>
    <w:rsid w:val="006310C4"/>
    <w:rsid w:val="00631565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1CAB"/>
    <w:rsid w:val="0064229B"/>
    <w:rsid w:val="00642DB2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A0"/>
    <w:rsid w:val="006509F6"/>
    <w:rsid w:val="00651C2C"/>
    <w:rsid w:val="00651E6F"/>
    <w:rsid w:val="00652310"/>
    <w:rsid w:val="0065310D"/>
    <w:rsid w:val="00653A35"/>
    <w:rsid w:val="00653BD8"/>
    <w:rsid w:val="00653E08"/>
    <w:rsid w:val="00654025"/>
    <w:rsid w:val="00654D09"/>
    <w:rsid w:val="0065515C"/>
    <w:rsid w:val="006558F5"/>
    <w:rsid w:val="006562F4"/>
    <w:rsid w:val="00656386"/>
    <w:rsid w:val="00656C7E"/>
    <w:rsid w:val="00656FF8"/>
    <w:rsid w:val="006572EA"/>
    <w:rsid w:val="00657F43"/>
    <w:rsid w:val="00660476"/>
    <w:rsid w:val="00660940"/>
    <w:rsid w:val="00660E70"/>
    <w:rsid w:val="00661D7A"/>
    <w:rsid w:val="00661DF5"/>
    <w:rsid w:val="006620E5"/>
    <w:rsid w:val="00662253"/>
    <w:rsid w:val="00662975"/>
    <w:rsid w:val="0066314E"/>
    <w:rsid w:val="00665FD4"/>
    <w:rsid w:val="00665FE4"/>
    <w:rsid w:val="00666613"/>
    <w:rsid w:val="00666D42"/>
    <w:rsid w:val="00666F8C"/>
    <w:rsid w:val="006675D3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66E"/>
    <w:rsid w:val="00674819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611"/>
    <w:rsid w:val="00682797"/>
    <w:rsid w:val="00682B12"/>
    <w:rsid w:val="00682FD1"/>
    <w:rsid w:val="006832F4"/>
    <w:rsid w:val="006834FF"/>
    <w:rsid w:val="0068357B"/>
    <w:rsid w:val="006838F3"/>
    <w:rsid w:val="00683EDC"/>
    <w:rsid w:val="0068433B"/>
    <w:rsid w:val="0068559C"/>
    <w:rsid w:val="00686484"/>
    <w:rsid w:val="00686EBE"/>
    <w:rsid w:val="006874C4"/>
    <w:rsid w:val="00687750"/>
    <w:rsid w:val="006907AD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1759"/>
    <w:rsid w:val="006A1B6D"/>
    <w:rsid w:val="006A1F00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99D"/>
    <w:rsid w:val="006A6F57"/>
    <w:rsid w:val="006A7663"/>
    <w:rsid w:val="006A7821"/>
    <w:rsid w:val="006A7A2B"/>
    <w:rsid w:val="006B0310"/>
    <w:rsid w:val="006B0773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3EF"/>
    <w:rsid w:val="006B65A6"/>
    <w:rsid w:val="006B6E73"/>
    <w:rsid w:val="006B7DE2"/>
    <w:rsid w:val="006C08E0"/>
    <w:rsid w:val="006C0C05"/>
    <w:rsid w:val="006C179B"/>
    <w:rsid w:val="006C1AF9"/>
    <w:rsid w:val="006C1BA1"/>
    <w:rsid w:val="006C232B"/>
    <w:rsid w:val="006C24F0"/>
    <w:rsid w:val="006C28AA"/>
    <w:rsid w:val="006C297B"/>
    <w:rsid w:val="006C4ACE"/>
    <w:rsid w:val="006C4BE4"/>
    <w:rsid w:val="006C4D10"/>
    <w:rsid w:val="006C5D1D"/>
    <w:rsid w:val="006C71DD"/>
    <w:rsid w:val="006D059C"/>
    <w:rsid w:val="006D0EBB"/>
    <w:rsid w:val="006D31E2"/>
    <w:rsid w:val="006D3594"/>
    <w:rsid w:val="006D3F7C"/>
    <w:rsid w:val="006D4C11"/>
    <w:rsid w:val="006D554C"/>
    <w:rsid w:val="006D561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CB3"/>
    <w:rsid w:val="006E6B7A"/>
    <w:rsid w:val="006E7058"/>
    <w:rsid w:val="006F1967"/>
    <w:rsid w:val="006F1D13"/>
    <w:rsid w:val="006F1DE5"/>
    <w:rsid w:val="006F2516"/>
    <w:rsid w:val="006F3412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AE"/>
    <w:rsid w:val="00711336"/>
    <w:rsid w:val="00711C21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52BE"/>
    <w:rsid w:val="007171FD"/>
    <w:rsid w:val="007172E9"/>
    <w:rsid w:val="00721383"/>
    <w:rsid w:val="007215A1"/>
    <w:rsid w:val="00721E03"/>
    <w:rsid w:val="007240F8"/>
    <w:rsid w:val="00724BBA"/>
    <w:rsid w:val="00725E6A"/>
    <w:rsid w:val="007261CC"/>
    <w:rsid w:val="007269C2"/>
    <w:rsid w:val="00727A84"/>
    <w:rsid w:val="00727CA2"/>
    <w:rsid w:val="007301D9"/>
    <w:rsid w:val="00730225"/>
    <w:rsid w:val="00730726"/>
    <w:rsid w:val="00730759"/>
    <w:rsid w:val="0073131E"/>
    <w:rsid w:val="0073175B"/>
    <w:rsid w:val="007324A2"/>
    <w:rsid w:val="007327BB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54"/>
    <w:rsid w:val="007435B9"/>
    <w:rsid w:val="00744AB4"/>
    <w:rsid w:val="00744C71"/>
    <w:rsid w:val="00745BE9"/>
    <w:rsid w:val="00745C71"/>
    <w:rsid w:val="007468D9"/>
    <w:rsid w:val="00746B2D"/>
    <w:rsid w:val="0074711C"/>
    <w:rsid w:val="00747BEB"/>
    <w:rsid w:val="007502B3"/>
    <w:rsid w:val="00750655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D9A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606"/>
    <w:rsid w:val="007608E9"/>
    <w:rsid w:val="007614EA"/>
    <w:rsid w:val="007617C8"/>
    <w:rsid w:val="00761D11"/>
    <w:rsid w:val="007623F8"/>
    <w:rsid w:val="0076285A"/>
    <w:rsid w:val="00762A8A"/>
    <w:rsid w:val="00762AD6"/>
    <w:rsid w:val="00764E9B"/>
    <w:rsid w:val="00765A32"/>
    <w:rsid w:val="00765C89"/>
    <w:rsid w:val="00767262"/>
    <w:rsid w:val="00770DC9"/>
    <w:rsid w:val="00770F11"/>
    <w:rsid w:val="00770F85"/>
    <w:rsid w:val="00771794"/>
    <w:rsid w:val="007736A6"/>
    <w:rsid w:val="007737C8"/>
    <w:rsid w:val="007738D4"/>
    <w:rsid w:val="00773C56"/>
    <w:rsid w:val="007744D5"/>
    <w:rsid w:val="00774B5D"/>
    <w:rsid w:val="007750A9"/>
    <w:rsid w:val="007758C9"/>
    <w:rsid w:val="007765B3"/>
    <w:rsid w:val="00776FCE"/>
    <w:rsid w:val="0077733F"/>
    <w:rsid w:val="00777B29"/>
    <w:rsid w:val="00777D13"/>
    <w:rsid w:val="0078025E"/>
    <w:rsid w:val="00780DB9"/>
    <w:rsid w:val="00781600"/>
    <w:rsid w:val="0078253C"/>
    <w:rsid w:val="00782A99"/>
    <w:rsid w:val="007831AF"/>
    <w:rsid w:val="00783791"/>
    <w:rsid w:val="00786C14"/>
    <w:rsid w:val="007870DE"/>
    <w:rsid w:val="007872B9"/>
    <w:rsid w:val="0078791B"/>
    <w:rsid w:val="00787D58"/>
    <w:rsid w:val="00790340"/>
    <w:rsid w:val="0079044E"/>
    <w:rsid w:val="0079135B"/>
    <w:rsid w:val="00791DF9"/>
    <w:rsid w:val="00793BD9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0CAB"/>
    <w:rsid w:val="007B15B3"/>
    <w:rsid w:val="007B3796"/>
    <w:rsid w:val="007B583F"/>
    <w:rsid w:val="007B6419"/>
    <w:rsid w:val="007B6B60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A6A"/>
    <w:rsid w:val="007C3D2C"/>
    <w:rsid w:val="007C3EC9"/>
    <w:rsid w:val="007C49CB"/>
    <w:rsid w:val="007C4AE7"/>
    <w:rsid w:val="007C4DB1"/>
    <w:rsid w:val="007C5363"/>
    <w:rsid w:val="007C5943"/>
    <w:rsid w:val="007C69B7"/>
    <w:rsid w:val="007C757D"/>
    <w:rsid w:val="007C7DF6"/>
    <w:rsid w:val="007D01F7"/>
    <w:rsid w:val="007D10BC"/>
    <w:rsid w:val="007D21E6"/>
    <w:rsid w:val="007D22E4"/>
    <w:rsid w:val="007D2C69"/>
    <w:rsid w:val="007D2E84"/>
    <w:rsid w:val="007D35A5"/>
    <w:rsid w:val="007D3612"/>
    <w:rsid w:val="007D36FF"/>
    <w:rsid w:val="007D370E"/>
    <w:rsid w:val="007D3A60"/>
    <w:rsid w:val="007D4B28"/>
    <w:rsid w:val="007D4CDF"/>
    <w:rsid w:val="007D4DC0"/>
    <w:rsid w:val="007D576D"/>
    <w:rsid w:val="007D5EBF"/>
    <w:rsid w:val="007D6C17"/>
    <w:rsid w:val="007D710D"/>
    <w:rsid w:val="007D77A7"/>
    <w:rsid w:val="007D7B7A"/>
    <w:rsid w:val="007E011C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80133D"/>
    <w:rsid w:val="0080147F"/>
    <w:rsid w:val="008015C4"/>
    <w:rsid w:val="00801623"/>
    <w:rsid w:val="00803C13"/>
    <w:rsid w:val="00804514"/>
    <w:rsid w:val="00804773"/>
    <w:rsid w:val="00804B05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40DF"/>
    <w:rsid w:val="008245D1"/>
    <w:rsid w:val="00824E8F"/>
    <w:rsid w:val="00825158"/>
    <w:rsid w:val="008257A8"/>
    <w:rsid w:val="00825E57"/>
    <w:rsid w:val="00826A24"/>
    <w:rsid w:val="00826BD9"/>
    <w:rsid w:val="00827337"/>
    <w:rsid w:val="00827599"/>
    <w:rsid w:val="00827C83"/>
    <w:rsid w:val="00827CFB"/>
    <w:rsid w:val="00827E2C"/>
    <w:rsid w:val="00830E8A"/>
    <w:rsid w:val="00830F48"/>
    <w:rsid w:val="00831B4D"/>
    <w:rsid w:val="00831F3A"/>
    <w:rsid w:val="00832263"/>
    <w:rsid w:val="00832906"/>
    <w:rsid w:val="00833749"/>
    <w:rsid w:val="00834CC6"/>
    <w:rsid w:val="008351AD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DA6"/>
    <w:rsid w:val="0085118C"/>
    <w:rsid w:val="0085136F"/>
    <w:rsid w:val="00851E8C"/>
    <w:rsid w:val="00852006"/>
    <w:rsid w:val="0085236B"/>
    <w:rsid w:val="00852CBA"/>
    <w:rsid w:val="00852F74"/>
    <w:rsid w:val="008534A6"/>
    <w:rsid w:val="00853C64"/>
    <w:rsid w:val="008543D9"/>
    <w:rsid w:val="008553A8"/>
    <w:rsid w:val="0085595C"/>
    <w:rsid w:val="00855998"/>
    <w:rsid w:val="0085703A"/>
    <w:rsid w:val="00857186"/>
    <w:rsid w:val="0085740C"/>
    <w:rsid w:val="0086157B"/>
    <w:rsid w:val="00861662"/>
    <w:rsid w:val="00862605"/>
    <w:rsid w:val="00862F10"/>
    <w:rsid w:val="00864A47"/>
    <w:rsid w:val="00864DC1"/>
    <w:rsid w:val="00865B11"/>
    <w:rsid w:val="008678F6"/>
    <w:rsid w:val="00870D2C"/>
    <w:rsid w:val="00870E6B"/>
    <w:rsid w:val="008711B9"/>
    <w:rsid w:val="00871920"/>
    <w:rsid w:val="00871A9A"/>
    <w:rsid w:val="00873702"/>
    <w:rsid w:val="008737F3"/>
    <w:rsid w:val="00873D25"/>
    <w:rsid w:val="00873F68"/>
    <w:rsid w:val="00874233"/>
    <w:rsid w:val="00874811"/>
    <w:rsid w:val="00874A4F"/>
    <w:rsid w:val="00875691"/>
    <w:rsid w:val="008763CA"/>
    <w:rsid w:val="00876411"/>
    <w:rsid w:val="00876696"/>
    <w:rsid w:val="008806B3"/>
    <w:rsid w:val="00881562"/>
    <w:rsid w:val="00882E3C"/>
    <w:rsid w:val="00884371"/>
    <w:rsid w:val="0088464C"/>
    <w:rsid w:val="008848C6"/>
    <w:rsid w:val="00884AA0"/>
    <w:rsid w:val="00884BD2"/>
    <w:rsid w:val="00884DD9"/>
    <w:rsid w:val="00884E22"/>
    <w:rsid w:val="00885E8B"/>
    <w:rsid w:val="00885ED8"/>
    <w:rsid w:val="008868C6"/>
    <w:rsid w:val="008868D0"/>
    <w:rsid w:val="008868E1"/>
    <w:rsid w:val="00887B4A"/>
    <w:rsid w:val="00887BAE"/>
    <w:rsid w:val="008904DF"/>
    <w:rsid w:val="00890658"/>
    <w:rsid w:val="00890A28"/>
    <w:rsid w:val="00891816"/>
    <w:rsid w:val="00891DFA"/>
    <w:rsid w:val="00892344"/>
    <w:rsid w:val="00892A49"/>
    <w:rsid w:val="00893570"/>
    <w:rsid w:val="008935E5"/>
    <w:rsid w:val="008937E1"/>
    <w:rsid w:val="0089383F"/>
    <w:rsid w:val="00894A7D"/>
    <w:rsid w:val="00894AF2"/>
    <w:rsid w:val="00895386"/>
    <w:rsid w:val="00895C3B"/>
    <w:rsid w:val="0089695B"/>
    <w:rsid w:val="0089696B"/>
    <w:rsid w:val="00896B12"/>
    <w:rsid w:val="00896ECD"/>
    <w:rsid w:val="00897AAA"/>
    <w:rsid w:val="008A02CA"/>
    <w:rsid w:val="008A088C"/>
    <w:rsid w:val="008A12A9"/>
    <w:rsid w:val="008A130B"/>
    <w:rsid w:val="008A1753"/>
    <w:rsid w:val="008A1A5B"/>
    <w:rsid w:val="008A298C"/>
    <w:rsid w:val="008A2B4F"/>
    <w:rsid w:val="008A429D"/>
    <w:rsid w:val="008A4805"/>
    <w:rsid w:val="008A4EC5"/>
    <w:rsid w:val="008A6D04"/>
    <w:rsid w:val="008A729C"/>
    <w:rsid w:val="008A788E"/>
    <w:rsid w:val="008A7AAC"/>
    <w:rsid w:val="008B0225"/>
    <w:rsid w:val="008B1D91"/>
    <w:rsid w:val="008B3FAD"/>
    <w:rsid w:val="008B46C5"/>
    <w:rsid w:val="008B46C9"/>
    <w:rsid w:val="008B4BB8"/>
    <w:rsid w:val="008B671F"/>
    <w:rsid w:val="008B680B"/>
    <w:rsid w:val="008B69FE"/>
    <w:rsid w:val="008B6DCC"/>
    <w:rsid w:val="008B7623"/>
    <w:rsid w:val="008B78F6"/>
    <w:rsid w:val="008B7C2C"/>
    <w:rsid w:val="008B7E1C"/>
    <w:rsid w:val="008C05A6"/>
    <w:rsid w:val="008C07FA"/>
    <w:rsid w:val="008C0929"/>
    <w:rsid w:val="008C1680"/>
    <w:rsid w:val="008C1C2E"/>
    <w:rsid w:val="008C2DB9"/>
    <w:rsid w:val="008C2FD5"/>
    <w:rsid w:val="008C367D"/>
    <w:rsid w:val="008C3C2C"/>
    <w:rsid w:val="008C41D0"/>
    <w:rsid w:val="008C42AE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1537"/>
    <w:rsid w:val="008E2360"/>
    <w:rsid w:val="008E26B2"/>
    <w:rsid w:val="008E3961"/>
    <w:rsid w:val="008E5115"/>
    <w:rsid w:val="008E5240"/>
    <w:rsid w:val="008E55DC"/>
    <w:rsid w:val="008E5F6F"/>
    <w:rsid w:val="008E63F7"/>
    <w:rsid w:val="008E702F"/>
    <w:rsid w:val="008E727F"/>
    <w:rsid w:val="008E7359"/>
    <w:rsid w:val="008E7BE2"/>
    <w:rsid w:val="008E7E13"/>
    <w:rsid w:val="008E7E4C"/>
    <w:rsid w:val="008E7F77"/>
    <w:rsid w:val="008F1E3B"/>
    <w:rsid w:val="008F1EBC"/>
    <w:rsid w:val="008F2309"/>
    <w:rsid w:val="008F2731"/>
    <w:rsid w:val="008F2A61"/>
    <w:rsid w:val="008F31D7"/>
    <w:rsid w:val="008F31DB"/>
    <w:rsid w:val="008F33AD"/>
    <w:rsid w:val="008F4CC5"/>
    <w:rsid w:val="008F5086"/>
    <w:rsid w:val="008F5270"/>
    <w:rsid w:val="008F5E02"/>
    <w:rsid w:val="008F6407"/>
    <w:rsid w:val="008F6625"/>
    <w:rsid w:val="008F6961"/>
    <w:rsid w:val="008F6FC2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F54"/>
    <w:rsid w:val="00906581"/>
    <w:rsid w:val="00907B64"/>
    <w:rsid w:val="00910082"/>
    <w:rsid w:val="00910479"/>
    <w:rsid w:val="009105AD"/>
    <w:rsid w:val="009106DA"/>
    <w:rsid w:val="00910D05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17A"/>
    <w:rsid w:val="00922F6D"/>
    <w:rsid w:val="009238D9"/>
    <w:rsid w:val="00924BDF"/>
    <w:rsid w:val="0092521B"/>
    <w:rsid w:val="009252D9"/>
    <w:rsid w:val="00925A42"/>
    <w:rsid w:val="00925F79"/>
    <w:rsid w:val="00926099"/>
    <w:rsid w:val="00930153"/>
    <w:rsid w:val="0093047A"/>
    <w:rsid w:val="00931950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68FA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FE1"/>
    <w:rsid w:val="00943BA1"/>
    <w:rsid w:val="00944482"/>
    <w:rsid w:val="00944A54"/>
    <w:rsid w:val="00944AF5"/>
    <w:rsid w:val="00944B88"/>
    <w:rsid w:val="009451A3"/>
    <w:rsid w:val="0094589C"/>
    <w:rsid w:val="0094594B"/>
    <w:rsid w:val="00945EEE"/>
    <w:rsid w:val="009467AF"/>
    <w:rsid w:val="009469B4"/>
    <w:rsid w:val="00946E32"/>
    <w:rsid w:val="00950629"/>
    <w:rsid w:val="0095069E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3E7"/>
    <w:rsid w:val="0095596E"/>
    <w:rsid w:val="0095647A"/>
    <w:rsid w:val="0095688A"/>
    <w:rsid w:val="0095697A"/>
    <w:rsid w:val="00956A1E"/>
    <w:rsid w:val="0095740C"/>
    <w:rsid w:val="009619F3"/>
    <w:rsid w:val="00961D18"/>
    <w:rsid w:val="00962215"/>
    <w:rsid w:val="009625FA"/>
    <w:rsid w:val="009628A4"/>
    <w:rsid w:val="00962B75"/>
    <w:rsid w:val="00963307"/>
    <w:rsid w:val="009639AF"/>
    <w:rsid w:val="00964569"/>
    <w:rsid w:val="009645FD"/>
    <w:rsid w:val="00964FB9"/>
    <w:rsid w:val="0096575B"/>
    <w:rsid w:val="00965E33"/>
    <w:rsid w:val="009660EE"/>
    <w:rsid w:val="00967209"/>
    <w:rsid w:val="009677B6"/>
    <w:rsid w:val="00967D47"/>
    <w:rsid w:val="009705BD"/>
    <w:rsid w:val="00971053"/>
    <w:rsid w:val="00971567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77990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6358"/>
    <w:rsid w:val="00987C2B"/>
    <w:rsid w:val="00990580"/>
    <w:rsid w:val="00990830"/>
    <w:rsid w:val="00990913"/>
    <w:rsid w:val="00990CBC"/>
    <w:rsid w:val="00991ED0"/>
    <w:rsid w:val="00992868"/>
    <w:rsid w:val="00992A6A"/>
    <w:rsid w:val="00992BCA"/>
    <w:rsid w:val="009931AE"/>
    <w:rsid w:val="009931B7"/>
    <w:rsid w:val="00993414"/>
    <w:rsid w:val="00994045"/>
    <w:rsid w:val="00994AB7"/>
    <w:rsid w:val="00995270"/>
    <w:rsid w:val="00995534"/>
    <w:rsid w:val="00995F1E"/>
    <w:rsid w:val="009965B6"/>
    <w:rsid w:val="00996990"/>
    <w:rsid w:val="0099699E"/>
    <w:rsid w:val="00997157"/>
    <w:rsid w:val="009973E3"/>
    <w:rsid w:val="00997589"/>
    <w:rsid w:val="0099798C"/>
    <w:rsid w:val="009A0451"/>
    <w:rsid w:val="009A05C8"/>
    <w:rsid w:val="009A07F0"/>
    <w:rsid w:val="009A0FDD"/>
    <w:rsid w:val="009A10FE"/>
    <w:rsid w:val="009A1E1C"/>
    <w:rsid w:val="009A26DF"/>
    <w:rsid w:val="009A27A1"/>
    <w:rsid w:val="009A2972"/>
    <w:rsid w:val="009A2F4E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EAA"/>
    <w:rsid w:val="009B3F56"/>
    <w:rsid w:val="009B3F98"/>
    <w:rsid w:val="009B4275"/>
    <w:rsid w:val="009B4591"/>
    <w:rsid w:val="009B479D"/>
    <w:rsid w:val="009B4A01"/>
    <w:rsid w:val="009B6E3E"/>
    <w:rsid w:val="009C0253"/>
    <w:rsid w:val="009C038D"/>
    <w:rsid w:val="009C08E4"/>
    <w:rsid w:val="009C0BC9"/>
    <w:rsid w:val="009C0DC6"/>
    <w:rsid w:val="009C1178"/>
    <w:rsid w:val="009C177E"/>
    <w:rsid w:val="009C1C2E"/>
    <w:rsid w:val="009C1C82"/>
    <w:rsid w:val="009C434A"/>
    <w:rsid w:val="009C455A"/>
    <w:rsid w:val="009C5327"/>
    <w:rsid w:val="009C5603"/>
    <w:rsid w:val="009C5F72"/>
    <w:rsid w:val="009C67C3"/>
    <w:rsid w:val="009C67EF"/>
    <w:rsid w:val="009C68D2"/>
    <w:rsid w:val="009C6A01"/>
    <w:rsid w:val="009C6BB3"/>
    <w:rsid w:val="009C752C"/>
    <w:rsid w:val="009C7CCD"/>
    <w:rsid w:val="009D0AB8"/>
    <w:rsid w:val="009D11D7"/>
    <w:rsid w:val="009D222A"/>
    <w:rsid w:val="009D23BC"/>
    <w:rsid w:val="009D3651"/>
    <w:rsid w:val="009D397A"/>
    <w:rsid w:val="009D5376"/>
    <w:rsid w:val="009D54E8"/>
    <w:rsid w:val="009D5993"/>
    <w:rsid w:val="009D5D74"/>
    <w:rsid w:val="009D5E47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0CB"/>
    <w:rsid w:val="009E1170"/>
    <w:rsid w:val="009E139E"/>
    <w:rsid w:val="009E22F6"/>
    <w:rsid w:val="009E2A67"/>
    <w:rsid w:val="009E33A8"/>
    <w:rsid w:val="009E353D"/>
    <w:rsid w:val="009E3AEC"/>
    <w:rsid w:val="009E4122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9E"/>
    <w:rsid w:val="009F0BCA"/>
    <w:rsid w:val="009F0C28"/>
    <w:rsid w:val="009F0D8B"/>
    <w:rsid w:val="009F1909"/>
    <w:rsid w:val="009F1DE6"/>
    <w:rsid w:val="009F43D0"/>
    <w:rsid w:val="009F5BC8"/>
    <w:rsid w:val="009F6B27"/>
    <w:rsid w:val="009F71C4"/>
    <w:rsid w:val="00A002E8"/>
    <w:rsid w:val="00A00D85"/>
    <w:rsid w:val="00A012F6"/>
    <w:rsid w:val="00A02483"/>
    <w:rsid w:val="00A03BBE"/>
    <w:rsid w:val="00A03C42"/>
    <w:rsid w:val="00A0478E"/>
    <w:rsid w:val="00A058CB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6EF1"/>
    <w:rsid w:val="00A1739C"/>
    <w:rsid w:val="00A20793"/>
    <w:rsid w:val="00A20D8C"/>
    <w:rsid w:val="00A2130C"/>
    <w:rsid w:val="00A24A0D"/>
    <w:rsid w:val="00A24E7D"/>
    <w:rsid w:val="00A256D5"/>
    <w:rsid w:val="00A25716"/>
    <w:rsid w:val="00A27A50"/>
    <w:rsid w:val="00A300FE"/>
    <w:rsid w:val="00A308D5"/>
    <w:rsid w:val="00A30B15"/>
    <w:rsid w:val="00A30EDA"/>
    <w:rsid w:val="00A32806"/>
    <w:rsid w:val="00A33558"/>
    <w:rsid w:val="00A33741"/>
    <w:rsid w:val="00A33B50"/>
    <w:rsid w:val="00A33F5D"/>
    <w:rsid w:val="00A3415B"/>
    <w:rsid w:val="00A34B9A"/>
    <w:rsid w:val="00A35F69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78FD"/>
    <w:rsid w:val="00A57B25"/>
    <w:rsid w:val="00A60143"/>
    <w:rsid w:val="00A6026F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3FF4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04C2"/>
    <w:rsid w:val="00A71F5D"/>
    <w:rsid w:val="00A7202D"/>
    <w:rsid w:val="00A72077"/>
    <w:rsid w:val="00A72C5C"/>
    <w:rsid w:val="00A7333D"/>
    <w:rsid w:val="00A734E0"/>
    <w:rsid w:val="00A73B6D"/>
    <w:rsid w:val="00A74493"/>
    <w:rsid w:val="00A746BC"/>
    <w:rsid w:val="00A74AC8"/>
    <w:rsid w:val="00A74FEC"/>
    <w:rsid w:val="00A75076"/>
    <w:rsid w:val="00A7591E"/>
    <w:rsid w:val="00A75B7D"/>
    <w:rsid w:val="00A805FD"/>
    <w:rsid w:val="00A8138F"/>
    <w:rsid w:val="00A818F3"/>
    <w:rsid w:val="00A82254"/>
    <w:rsid w:val="00A830FA"/>
    <w:rsid w:val="00A83BC8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87778"/>
    <w:rsid w:val="00A903DD"/>
    <w:rsid w:val="00A914CD"/>
    <w:rsid w:val="00A91734"/>
    <w:rsid w:val="00A92C4B"/>
    <w:rsid w:val="00A93163"/>
    <w:rsid w:val="00A93196"/>
    <w:rsid w:val="00A932F1"/>
    <w:rsid w:val="00A93C97"/>
    <w:rsid w:val="00A9403F"/>
    <w:rsid w:val="00A9421A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0E6A"/>
    <w:rsid w:val="00AA2469"/>
    <w:rsid w:val="00AA2C87"/>
    <w:rsid w:val="00AA2F27"/>
    <w:rsid w:val="00AA2FFC"/>
    <w:rsid w:val="00AA5060"/>
    <w:rsid w:val="00AA56D6"/>
    <w:rsid w:val="00AA650F"/>
    <w:rsid w:val="00AA692A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4ECC"/>
    <w:rsid w:val="00AB5F4A"/>
    <w:rsid w:val="00AB621A"/>
    <w:rsid w:val="00AB6525"/>
    <w:rsid w:val="00AB6A22"/>
    <w:rsid w:val="00AB7919"/>
    <w:rsid w:val="00AB7BD1"/>
    <w:rsid w:val="00AB7CBF"/>
    <w:rsid w:val="00AC0233"/>
    <w:rsid w:val="00AC0A39"/>
    <w:rsid w:val="00AC18D3"/>
    <w:rsid w:val="00AC19D7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796"/>
    <w:rsid w:val="00AD1A50"/>
    <w:rsid w:val="00AD1EBB"/>
    <w:rsid w:val="00AD25C7"/>
    <w:rsid w:val="00AD2856"/>
    <w:rsid w:val="00AD2C8E"/>
    <w:rsid w:val="00AD354F"/>
    <w:rsid w:val="00AD3E0A"/>
    <w:rsid w:val="00AD46F4"/>
    <w:rsid w:val="00AD5333"/>
    <w:rsid w:val="00AD6479"/>
    <w:rsid w:val="00AD6D75"/>
    <w:rsid w:val="00AD77B0"/>
    <w:rsid w:val="00AD7B69"/>
    <w:rsid w:val="00AD7CE4"/>
    <w:rsid w:val="00AE069F"/>
    <w:rsid w:val="00AE199D"/>
    <w:rsid w:val="00AE3457"/>
    <w:rsid w:val="00AE35B5"/>
    <w:rsid w:val="00AE3CA9"/>
    <w:rsid w:val="00AE484F"/>
    <w:rsid w:val="00AE48E1"/>
    <w:rsid w:val="00AE494E"/>
    <w:rsid w:val="00AE4D3F"/>
    <w:rsid w:val="00AE5548"/>
    <w:rsid w:val="00AE6B92"/>
    <w:rsid w:val="00AE6BB0"/>
    <w:rsid w:val="00AE6CFE"/>
    <w:rsid w:val="00AF0057"/>
    <w:rsid w:val="00AF0185"/>
    <w:rsid w:val="00AF024A"/>
    <w:rsid w:val="00AF028F"/>
    <w:rsid w:val="00AF0360"/>
    <w:rsid w:val="00AF1A7C"/>
    <w:rsid w:val="00AF286E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4935"/>
    <w:rsid w:val="00B056B8"/>
    <w:rsid w:val="00B05A46"/>
    <w:rsid w:val="00B06095"/>
    <w:rsid w:val="00B06720"/>
    <w:rsid w:val="00B0672B"/>
    <w:rsid w:val="00B07797"/>
    <w:rsid w:val="00B07BA1"/>
    <w:rsid w:val="00B07BB5"/>
    <w:rsid w:val="00B07C11"/>
    <w:rsid w:val="00B07E98"/>
    <w:rsid w:val="00B10460"/>
    <w:rsid w:val="00B114A0"/>
    <w:rsid w:val="00B12B26"/>
    <w:rsid w:val="00B12BD4"/>
    <w:rsid w:val="00B12E8D"/>
    <w:rsid w:val="00B12F77"/>
    <w:rsid w:val="00B12F87"/>
    <w:rsid w:val="00B1324F"/>
    <w:rsid w:val="00B1339E"/>
    <w:rsid w:val="00B1344F"/>
    <w:rsid w:val="00B135E4"/>
    <w:rsid w:val="00B13854"/>
    <w:rsid w:val="00B14370"/>
    <w:rsid w:val="00B1452D"/>
    <w:rsid w:val="00B15F31"/>
    <w:rsid w:val="00B16463"/>
    <w:rsid w:val="00B16595"/>
    <w:rsid w:val="00B16948"/>
    <w:rsid w:val="00B172FD"/>
    <w:rsid w:val="00B174A4"/>
    <w:rsid w:val="00B1782F"/>
    <w:rsid w:val="00B1788D"/>
    <w:rsid w:val="00B17CF3"/>
    <w:rsid w:val="00B17DB4"/>
    <w:rsid w:val="00B20745"/>
    <w:rsid w:val="00B214C1"/>
    <w:rsid w:val="00B21A3F"/>
    <w:rsid w:val="00B21BDF"/>
    <w:rsid w:val="00B2223E"/>
    <w:rsid w:val="00B222C0"/>
    <w:rsid w:val="00B22FE3"/>
    <w:rsid w:val="00B243D6"/>
    <w:rsid w:val="00B24B51"/>
    <w:rsid w:val="00B25A55"/>
    <w:rsid w:val="00B2615D"/>
    <w:rsid w:val="00B26165"/>
    <w:rsid w:val="00B267D0"/>
    <w:rsid w:val="00B26A3D"/>
    <w:rsid w:val="00B277DC"/>
    <w:rsid w:val="00B27CF3"/>
    <w:rsid w:val="00B30B45"/>
    <w:rsid w:val="00B30C3E"/>
    <w:rsid w:val="00B31308"/>
    <w:rsid w:val="00B313D4"/>
    <w:rsid w:val="00B31CF7"/>
    <w:rsid w:val="00B3290E"/>
    <w:rsid w:val="00B32A8B"/>
    <w:rsid w:val="00B33BD3"/>
    <w:rsid w:val="00B3478A"/>
    <w:rsid w:val="00B35420"/>
    <w:rsid w:val="00B35EC4"/>
    <w:rsid w:val="00B35F4A"/>
    <w:rsid w:val="00B3607C"/>
    <w:rsid w:val="00B3638B"/>
    <w:rsid w:val="00B367B2"/>
    <w:rsid w:val="00B36FF6"/>
    <w:rsid w:val="00B37693"/>
    <w:rsid w:val="00B402DD"/>
    <w:rsid w:val="00B40E18"/>
    <w:rsid w:val="00B41296"/>
    <w:rsid w:val="00B416B1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4E8B"/>
    <w:rsid w:val="00B45E3A"/>
    <w:rsid w:val="00B46E92"/>
    <w:rsid w:val="00B47085"/>
    <w:rsid w:val="00B504AA"/>
    <w:rsid w:val="00B507FC"/>
    <w:rsid w:val="00B50EBD"/>
    <w:rsid w:val="00B50FD6"/>
    <w:rsid w:val="00B514BE"/>
    <w:rsid w:val="00B519AF"/>
    <w:rsid w:val="00B5267A"/>
    <w:rsid w:val="00B5310E"/>
    <w:rsid w:val="00B53242"/>
    <w:rsid w:val="00B53FA9"/>
    <w:rsid w:val="00B54A4E"/>
    <w:rsid w:val="00B55063"/>
    <w:rsid w:val="00B5629F"/>
    <w:rsid w:val="00B57849"/>
    <w:rsid w:val="00B60300"/>
    <w:rsid w:val="00B60911"/>
    <w:rsid w:val="00B60BEC"/>
    <w:rsid w:val="00B60CF3"/>
    <w:rsid w:val="00B61392"/>
    <w:rsid w:val="00B61464"/>
    <w:rsid w:val="00B61670"/>
    <w:rsid w:val="00B61F97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6EC"/>
    <w:rsid w:val="00B702B7"/>
    <w:rsid w:val="00B711DB"/>
    <w:rsid w:val="00B713BB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515D"/>
    <w:rsid w:val="00B95174"/>
    <w:rsid w:val="00B9532C"/>
    <w:rsid w:val="00B95334"/>
    <w:rsid w:val="00B95EEA"/>
    <w:rsid w:val="00B966A2"/>
    <w:rsid w:val="00BA085F"/>
    <w:rsid w:val="00BA0882"/>
    <w:rsid w:val="00BA0E9E"/>
    <w:rsid w:val="00BA12F1"/>
    <w:rsid w:val="00BA1316"/>
    <w:rsid w:val="00BA1531"/>
    <w:rsid w:val="00BA1983"/>
    <w:rsid w:val="00BA1BE2"/>
    <w:rsid w:val="00BA1E5D"/>
    <w:rsid w:val="00BA1E6E"/>
    <w:rsid w:val="00BA2398"/>
    <w:rsid w:val="00BA2C04"/>
    <w:rsid w:val="00BA2C2D"/>
    <w:rsid w:val="00BA2CBC"/>
    <w:rsid w:val="00BA3347"/>
    <w:rsid w:val="00BA3914"/>
    <w:rsid w:val="00BA41E2"/>
    <w:rsid w:val="00BA57B3"/>
    <w:rsid w:val="00BA5AA7"/>
    <w:rsid w:val="00BA5F39"/>
    <w:rsid w:val="00BA67BD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1AE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BC3"/>
    <w:rsid w:val="00BD6EC3"/>
    <w:rsid w:val="00BD7567"/>
    <w:rsid w:val="00BD7878"/>
    <w:rsid w:val="00BE0B60"/>
    <w:rsid w:val="00BE1D9A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C04"/>
    <w:rsid w:val="00BF15F7"/>
    <w:rsid w:val="00BF2577"/>
    <w:rsid w:val="00BF2F4E"/>
    <w:rsid w:val="00BF326B"/>
    <w:rsid w:val="00BF4175"/>
    <w:rsid w:val="00BF47B8"/>
    <w:rsid w:val="00BF4994"/>
    <w:rsid w:val="00BF4E67"/>
    <w:rsid w:val="00BF6E07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34FB"/>
    <w:rsid w:val="00C048E8"/>
    <w:rsid w:val="00C04E18"/>
    <w:rsid w:val="00C05716"/>
    <w:rsid w:val="00C05A2C"/>
    <w:rsid w:val="00C065B2"/>
    <w:rsid w:val="00C076CE"/>
    <w:rsid w:val="00C0791B"/>
    <w:rsid w:val="00C07940"/>
    <w:rsid w:val="00C101F6"/>
    <w:rsid w:val="00C10278"/>
    <w:rsid w:val="00C111EF"/>
    <w:rsid w:val="00C11394"/>
    <w:rsid w:val="00C114D1"/>
    <w:rsid w:val="00C1172E"/>
    <w:rsid w:val="00C119C6"/>
    <w:rsid w:val="00C11D86"/>
    <w:rsid w:val="00C12C7C"/>
    <w:rsid w:val="00C14514"/>
    <w:rsid w:val="00C14C61"/>
    <w:rsid w:val="00C153B3"/>
    <w:rsid w:val="00C15BAB"/>
    <w:rsid w:val="00C1654A"/>
    <w:rsid w:val="00C169D9"/>
    <w:rsid w:val="00C2034C"/>
    <w:rsid w:val="00C206E4"/>
    <w:rsid w:val="00C20EEB"/>
    <w:rsid w:val="00C21211"/>
    <w:rsid w:val="00C21813"/>
    <w:rsid w:val="00C22281"/>
    <w:rsid w:val="00C224CB"/>
    <w:rsid w:val="00C22B82"/>
    <w:rsid w:val="00C22BD0"/>
    <w:rsid w:val="00C238C4"/>
    <w:rsid w:val="00C23CF8"/>
    <w:rsid w:val="00C2444C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2AFD"/>
    <w:rsid w:val="00C33A11"/>
    <w:rsid w:val="00C35429"/>
    <w:rsid w:val="00C35FB4"/>
    <w:rsid w:val="00C41741"/>
    <w:rsid w:val="00C42376"/>
    <w:rsid w:val="00C42B99"/>
    <w:rsid w:val="00C43BEB"/>
    <w:rsid w:val="00C440F5"/>
    <w:rsid w:val="00C45614"/>
    <w:rsid w:val="00C47885"/>
    <w:rsid w:val="00C5070D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A27"/>
    <w:rsid w:val="00C56F7F"/>
    <w:rsid w:val="00C6080D"/>
    <w:rsid w:val="00C608A9"/>
    <w:rsid w:val="00C610B8"/>
    <w:rsid w:val="00C61665"/>
    <w:rsid w:val="00C6242C"/>
    <w:rsid w:val="00C6276B"/>
    <w:rsid w:val="00C62807"/>
    <w:rsid w:val="00C63551"/>
    <w:rsid w:val="00C63721"/>
    <w:rsid w:val="00C64017"/>
    <w:rsid w:val="00C6415D"/>
    <w:rsid w:val="00C64F84"/>
    <w:rsid w:val="00C651CB"/>
    <w:rsid w:val="00C65795"/>
    <w:rsid w:val="00C675DA"/>
    <w:rsid w:val="00C67B97"/>
    <w:rsid w:val="00C67E84"/>
    <w:rsid w:val="00C7029A"/>
    <w:rsid w:val="00C7131C"/>
    <w:rsid w:val="00C71511"/>
    <w:rsid w:val="00C71931"/>
    <w:rsid w:val="00C71B2E"/>
    <w:rsid w:val="00C71C93"/>
    <w:rsid w:val="00C71D63"/>
    <w:rsid w:val="00C71E8B"/>
    <w:rsid w:val="00C727B3"/>
    <w:rsid w:val="00C738EE"/>
    <w:rsid w:val="00C73CBF"/>
    <w:rsid w:val="00C7451C"/>
    <w:rsid w:val="00C74E15"/>
    <w:rsid w:val="00C74F8B"/>
    <w:rsid w:val="00C75800"/>
    <w:rsid w:val="00C75E0E"/>
    <w:rsid w:val="00C75FDC"/>
    <w:rsid w:val="00C76B01"/>
    <w:rsid w:val="00C76ED5"/>
    <w:rsid w:val="00C777C4"/>
    <w:rsid w:val="00C8074F"/>
    <w:rsid w:val="00C80960"/>
    <w:rsid w:val="00C80AE2"/>
    <w:rsid w:val="00C82E3E"/>
    <w:rsid w:val="00C82F75"/>
    <w:rsid w:val="00C83F60"/>
    <w:rsid w:val="00C840F9"/>
    <w:rsid w:val="00C84ECA"/>
    <w:rsid w:val="00C875AA"/>
    <w:rsid w:val="00C87E70"/>
    <w:rsid w:val="00C914BE"/>
    <w:rsid w:val="00C91876"/>
    <w:rsid w:val="00C9230A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FF6"/>
    <w:rsid w:val="00CA151D"/>
    <w:rsid w:val="00CA2C7A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E14"/>
    <w:rsid w:val="00CB35F0"/>
    <w:rsid w:val="00CB36D8"/>
    <w:rsid w:val="00CB4C1E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2A0B"/>
    <w:rsid w:val="00CC32FB"/>
    <w:rsid w:val="00CC3412"/>
    <w:rsid w:val="00CC352D"/>
    <w:rsid w:val="00CC35D8"/>
    <w:rsid w:val="00CC3745"/>
    <w:rsid w:val="00CC3A9D"/>
    <w:rsid w:val="00CC5AE8"/>
    <w:rsid w:val="00CC6D38"/>
    <w:rsid w:val="00CC6EB1"/>
    <w:rsid w:val="00CC7347"/>
    <w:rsid w:val="00CC7563"/>
    <w:rsid w:val="00CC7DAC"/>
    <w:rsid w:val="00CC7FA8"/>
    <w:rsid w:val="00CD07B3"/>
    <w:rsid w:val="00CD0B4C"/>
    <w:rsid w:val="00CD0B85"/>
    <w:rsid w:val="00CD2558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169"/>
    <w:rsid w:val="00CE2A1F"/>
    <w:rsid w:val="00CE37A8"/>
    <w:rsid w:val="00CE37DE"/>
    <w:rsid w:val="00CE3E04"/>
    <w:rsid w:val="00CE443E"/>
    <w:rsid w:val="00CE5323"/>
    <w:rsid w:val="00CE5808"/>
    <w:rsid w:val="00CE618C"/>
    <w:rsid w:val="00CE6BC1"/>
    <w:rsid w:val="00CE7ACF"/>
    <w:rsid w:val="00CE7E22"/>
    <w:rsid w:val="00CF0907"/>
    <w:rsid w:val="00CF0EC4"/>
    <w:rsid w:val="00CF1B22"/>
    <w:rsid w:val="00CF1C21"/>
    <w:rsid w:val="00CF2BA2"/>
    <w:rsid w:val="00CF35F2"/>
    <w:rsid w:val="00CF3941"/>
    <w:rsid w:val="00CF4852"/>
    <w:rsid w:val="00CF5314"/>
    <w:rsid w:val="00CF567C"/>
    <w:rsid w:val="00CF5996"/>
    <w:rsid w:val="00CF66DC"/>
    <w:rsid w:val="00CF7F5B"/>
    <w:rsid w:val="00D00798"/>
    <w:rsid w:val="00D00A4D"/>
    <w:rsid w:val="00D00F17"/>
    <w:rsid w:val="00D0129A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AAE"/>
    <w:rsid w:val="00D05E30"/>
    <w:rsid w:val="00D069C7"/>
    <w:rsid w:val="00D07292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6F8D"/>
    <w:rsid w:val="00D27336"/>
    <w:rsid w:val="00D27628"/>
    <w:rsid w:val="00D27973"/>
    <w:rsid w:val="00D32B33"/>
    <w:rsid w:val="00D32F54"/>
    <w:rsid w:val="00D33229"/>
    <w:rsid w:val="00D3341B"/>
    <w:rsid w:val="00D334C7"/>
    <w:rsid w:val="00D335BC"/>
    <w:rsid w:val="00D34104"/>
    <w:rsid w:val="00D3452E"/>
    <w:rsid w:val="00D348BD"/>
    <w:rsid w:val="00D351E3"/>
    <w:rsid w:val="00D35798"/>
    <w:rsid w:val="00D35959"/>
    <w:rsid w:val="00D36EEC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5E9"/>
    <w:rsid w:val="00D50793"/>
    <w:rsid w:val="00D507BB"/>
    <w:rsid w:val="00D52979"/>
    <w:rsid w:val="00D52E6D"/>
    <w:rsid w:val="00D5318E"/>
    <w:rsid w:val="00D53C39"/>
    <w:rsid w:val="00D54EBE"/>
    <w:rsid w:val="00D5585C"/>
    <w:rsid w:val="00D55F40"/>
    <w:rsid w:val="00D562AC"/>
    <w:rsid w:val="00D56313"/>
    <w:rsid w:val="00D56CE0"/>
    <w:rsid w:val="00D57117"/>
    <w:rsid w:val="00D57AF7"/>
    <w:rsid w:val="00D60BA1"/>
    <w:rsid w:val="00D61380"/>
    <w:rsid w:val="00D61697"/>
    <w:rsid w:val="00D63275"/>
    <w:rsid w:val="00D635C6"/>
    <w:rsid w:val="00D637B2"/>
    <w:rsid w:val="00D63A33"/>
    <w:rsid w:val="00D63F01"/>
    <w:rsid w:val="00D64590"/>
    <w:rsid w:val="00D64CC5"/>
    <w:rsid w:val="00D65075"/>
    <w:rsid w:val="00D6530F"/>
    <w:rsid w:val="00D65433"/>
    <w:rsid w:val="00D6734E"/>
    <w:rsid w:val="00D67562"/>
    <w:rsid w:val="00D703D8"/>
    <w:rsid w:val="00D72169"/>
    <w:rsid w:val="00D72345"/>
    <w:rsid w:val="00D72643"/>
    <w:rsid w:val="00D7284D"/>
    <w:rsid w:val="00D730C1"/>
    <w:rsid w:val="00D7333F"/>
    <w:rsid w:val="00D7383D"/>
    <w:rsid w:val="00D74905"/>
    <w:rsid w:val="00D75A45"/>
    <w:rsid w:val="00D75E86"/>
    <w:rsid w:val="00D770FF"/>
    <w:rsid w:val="00D77682"/>
    <w:rsid w:val="00D80046"/>
    <w:rsid w:val="00D80A1E"/>
    <w:rsid w:val="00D80D61"/>
    <w:rsid w:val="00D80E1A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1F9"/>
    <w:rsid w:val="00D90476"/>
    <w:rsid w:val="00D9081C"/>
    <w:rsid w:val="00D9095B"/>
    <w:rsid w:val="00D90B5E"/>
    <w:rsid w:val="00D90B88"/>
    <w:rsid w:val="00D90D41"/>
    <w:rsid w:val="00D9188B"/>
    <w:rsid w:val="00D91BFB"/>
    <w:rsid w:val="00D9248A"/>
    <w:rsid w:val="00D929D3"/>
    <w:rsid w:val="00D92C2E"/>
    <w:rsid w:val="00D93715"/>
    <w:rsid w:val="00D93A47"/>
    <w:rsid w:val="00D94BF2"/>
    <w:rsid w:val="00D94D32"/>
    <w:rsid w:val="00D961E8"/>
    <w:rsid w:val="00D961EF"/>
    <w:rsid w:val="00D963FE"/>
    <w:rsid w:val="00D9653A"/>
    <w:rsid w:val="00D965A3"/>
    <w:rsid w:val="00D96E14"/>
    <w:rsid w:val="00D97170"/>
    <w:rsid w:val="00D975F1"/>
    <w:rsid w:val="00DA12C0"/>
    <w:rsid w:val="00DA1DC0"/>
    <w:rsid w:val="00DA25E1"/>
    <w:rsid w:val="00DA3520"/>
    <w:rsid w:val="00DA3917"/>
    <w:rsid w:val="00DA3E6D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788A"/>
    <w:rsid w:val="00DA79A1"/>
    <w:rsid w:val="00DA7D2B"/>
    <w:rsid w:val="00DB0442"/>
    <w:rsid w:val="00DB0971"/>
    <w:rsid w:val="00DB0A12"/>
    <w:rsid w:val="00DB12C3"/>
    <w:rsid w:val="00DB19DB"/>
    <w:rsid w:val="00DB31C9"/>
    <w:rsid w:val="00DB346B"/>
    <w:rsid w:val="00DB38EF"/>
    <w:rsid w:val="00DB463F"/>
    <w:rsid w:val="00DB467D"/>
    <w:rsid w:val="00DB4A02"/>
    <w:rsid w:val="00DB58BE"/>
    <w:rsid w:val="00DB6885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EE9"/>
    <w:rsid w:val="00DD342C"/>
    <w:rsid w:val="00DD411E"/>
    <w:rsid w:val="00DD4779"/>
    <w:rsid w:val="00DD4AD2"/>
    <w:rsid w:val="00DD4BF0"/>
    <w:rsid w:val="00DD5080"/>
    <w:rsid w:val="00DD61D5"/>
    <w:rsid w:val="00DD683E"/>
    <w:rsid w:val="00DD6F9A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65E"/>
    <w:rsid w:val="00DE4A1C"/>
    <w:rsid w:val="00DE4BDE"/>
    <w:rsid w:val="00DE4C1F"/>
    <w:rsid w:val="00DE4CD7"/>
    <w:rsid w:val="00DE69BE"/>
    <w:rsid w:val="00DE77CE"/>
    <w:rsid w:val="00DE78CC"/>
    <w:rsid w:val="00DF04E3"/>
    <w:rsid w:val="00DF0B74"/>
    <w:rsid w:val="00DF2514"/>
    <w:rsid w:val="00DF2768"/>
    <w:rsid w:val="00DF47E3"/>
    <w:rsid w:val="00DF4A91"/>
    <w:rsid w:val="00DF5226"/>
    <w:rsid w:val="00DF5889"/>
    <w:rsid w:val="00DF67F6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70DC"/>
    <w:rsid w:val="00E07576"/>
    <w:rsid w:val="00E07A78"/>
    <w:rsid w:val="00E07A7A"/>
    <w:rsid w:val="00E07D8B"/>
    <w:rsid w:val="00E10369"/>
    <w:rsid w:val="00E10687"/>
    <w:rsid w:val="00E119E6"/>
    <w:rsid w:val="00E11AE8"/>
    <w:rsid w:val="00E11E68"/>
    <w:rsid w:val="00E1239E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20045"/>
    <w:rsid w:val="00E21376"/>
    <w:rsid w:val="00E21672"/>
    <w:rsid w:val="00E2294B"/>
    <w:rsid w:val="00E23EB4"/>
    <w:rsid w:val="00E241B4"/>
    <w:rsid w:val="00E242DC"/>
    <w:rsid w:val="00E251D1"/>
    <w:rsid w:val="00E25438"/>
    <w:rsid w:val="00E25460"/>
    <w:rsid w:val="00E25828"/>
    <w:rsid w:val="00E25D47"/>
    <w:rsid w:val="00E25E44"/>
    <w:rsid w:val="00E27060"/>
    <w:rsid w:val="00E27910"/>
    <w:rsid w:val="00E315A4"/>
    <w:rsid w:val="00E31872"/>
    <w:rsid w:val="00E32705"/>
    <w:rsid w:val="00E3311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FC"/>
    <w:rsid w:val="00E41314"/>
    <w:rsid w:val="00E429D2"/>
    <w:rsid w:val="00E4341E"/>
    <w:rsid w:val="00E4357D"/>
    <w:rsid w:val="00E445E2"/>
    <w:rsid w:val="00E44A41"/>
    <w:rsid w:val="00E44AC9"/>
    <w:rsid w:val="00E44F58"/>
    <w:rsid w:val="00E45F12"/>
    <w:rsid w:val="00E46DC5"/>
    <w:rsid w:val="00E47C7D"/>
    <w:rsid w:val="00E47C94"/>
    <w:rsid w:val="00E50668"/>
    <w:rsid w:val="00E5079F"/>
    <w:rsid w:val="00E508E1"/>
    <w:rsid w:val="00E51003"/>
    <w:rsid w:val="00E519F7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5ED"/>
    <w:rsid w:val="00E55F38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7023"/>
    <w:rsid w:val="00E67938"/>
    <w:rsid w:val="00E712A1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42A"/>
    <w:rsid w:val="00E74B87"/>
    <w:rsid w:val="00E7517C"/>
    <w:rsid w:val="00E7561F"/>
    <w:rsid w:val="00E756CB"/>
    <w:rsid w:val="00E756D0"/>
    <w:rsid w:val="00E75A67"/>
    <w:rsid w:val="00E75E5A"/>
    <w:rsid w:val="00E7627C"/>
    <w:rsid w:val="00E76BAE"/>
    <w:rsid w:val="00E76E3F"/>
    <w:rsid w:val="00E7703F"/>
    <w:rsid w:val="00E8070A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900B0"/>
    <w:rsid w:val="00E903A9"/>
    <w:rsid w:val="00E9123B"/>
    <w:rsid w:val="00E91A6B"/>
    <w:rsid w:val="00E92820"/>
    <w:rsid w:val="00E9283C"/>
    <w:rsid w:val="00E93646"/>
    <w:rsid w:val="00E940B1"/>
    <w:rsid w:val="00E94D71"/>
    <w:rsid w:val="00E96F10"/>
    <w:rsid w:val="00E96F6F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926"/>
    <w:rsid w:val="00EA3DA2"/>
    <w:rsid w:val="00EA4222"/>
    <w:rsid w:val="00EA44BE"/>
    <w:rsid w:val="00EA49B1"/>
    <w:rsid w:val="00EA4A4A"/>
    <w:rsid w:val="00EA502A"/>
    <w:rsid w:val="00EA5350"/>
    <w:rsid w:val="00EA5E49"/>
    <w:rsid w:val="00EA5E8A"/>
    <w:rsid w:val="00EA6746"/>
    <w:rsid w:val="00EB04AB"/>
    <w:rsid w:val="00EB0AE8"/>
    <w:rsid w:val="00EB0B1F"/>
    <w:rsid w:val="00EB0D59"/>
    <w:rsid w:val="00EB1A12"/>
    <w:rsid w:val="00EB2768"/>
    <w:rsid w:val="00EB2809"/>
    <w:rsid w:val="00EB28C5"/>
    <w:rsid w:val="00EB3EB7"/>
    <w:rsid w:val="00EB4133"/>
    <w:rsid w:val="00EB47AD"/>
    <w:rsid w:val="00EB591B"/>
    <w:rsid w:val="00EB66A0"/>
    <w:rsid w:val="00EB66F7"/>
    <w:rsid w:val="00EC13DB"/>
    <w:rsid w:val="00EC1626"/>
    <w:rsid w:val="00EC19AA"/>
    <w:rsid w:val="00EC1B79"/>
    <w:rsid w:val="00EC20E5"/>
    <w:rsid w:val="00EC2CAB"/>
    <w:rsid w:val="00EC2D37"/>
    <w:rsid w:val="00EC3041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BC0"/>
    <w:rsid w:val="00ED6198"/>
    <w:rsid w:val="00ED6409"/>
    <w:rsid w:val="00ED7480"/>
    <w:rsid w:val="00ED7932"/>
    <w:rsid w:val="00ED7FE7"/>
    <w:rsid w:val="00EE0157"/>
    <w:rsid w:val="00EE1AAC"/>
    <w:rsid w:val="00EE1C36"/>
    <w:rsid w:val="00EE1D06"/>
    <w:rsid w:val="00EE2073"/>
    <w:rsid w:val="00EE35D7"/>
    <w:rsid w:val="00EE3C97"/>
    <w:rsid w:val="00EE4837"/>
    <w:rsid w:val="00EE5077"/>
    <w:rsid w:val="00EE52DD"/>
    <w:rsid w:val="00EE5714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3DEF"/>
    <w:rsid w:val="00EF41BD"/>
    <w:rsid w:val="00EF4ABC"/>
    <w:rsid w:val="00EF4C8A"/>
    <w:rsid w:val="00EF50AA"/>
    <w:rsid w:val="00EF6411"/>
    <w:rsid w:val="00EF6603"/>
    <w:rsid w:val="00EF66F4"/>
    <w:rsid w:val="00EF74D4"/>
    <w:rsid w:val="00EF77E1"/>
    <w:rsid w:val="00F0023D"/>
    <w:rsid w:val="00F00298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FD"/>
    <w:rsid w:val="00F078CE"/>
    <w:rsid w:val="00F07C2E"/>
    <w:rsid w:val="00F1001F"/>
    <w:rsid w:val="00F106A3"/>
    <w:rsid w:val="00F11260"/>
    <w:rsid w:val="00F11399"/>
    <w:rsid w:val="00F11D3A"/>
    <w:rsid w:val="00F1319F"/>
    <w:rsid w:val="00F1331E"/>
    <w:rsid w:val="00F137BE"/>
    <w:rsid w:val="00F15F3C"/>
    <w:rsid w:val="00F15F4A"/>
    <w:rsid w:val="00F16241"/>
    <w:rsid w:val="00F168F1"/>
    <w:rsid w:val="00F174E8"/>
    <w:rsid w:val="00F20B0F"/>
    <w:rsid w:val="00F21353"/>
    <w:rsid w:val="00F21467"/>
    <w:rsid w:val="00F229E3"/>
    <w:rsid w:val="00F2462D"/>
    <w:rsid w:val="00F256ED"/>
    <w:rsid w:val="00F2578B"/>
    <w:rsid w:val="00F259C4"/>
    <w:rsid w:val="00F26334"/>
    <w:rsid w:val="00F26B22"/>
    <w:rsid w:val="00F27E16"/>
    <w:rsid w:val="00F305F0"/>
    <w:rsid w:val="00F30DA2"/>
    <w:rsid w:val="00F31C3C"/>
    <w:rsid w:val="00F32169"/>
    <w:rsid w:val="00F33007"/>
    <w:rsid w:val="00F340A1"/>
    <w:rsid w:val="00F34517"/>
    <w:rsid w:val="00F34C05"/>
    <w:rsid w:val="00F351C8"/>
    <w:rsid w:val="00F3523D"/>
    <w:rsid w:val="00F35876"/>
    <w:rsid w:val="00F359BE"/>
    <w:rsid w:val="00F365E4"/>
    <w:rsid w:val="00F36823"/>
    <w:rsid w:val="00F36992"/>
    <w:rsid w:val="00F40780"/>
    <w:rsid w:val="00F41244"/>
    <w:rsid w:val="00F412EB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529B"/>
    <w:rsid w:val="00F463DE"/>
    <w:rsid w:val="00F46BF4"/>
    <w:rsid w:val="00F46F54"/>
    <w:rsid w:val="00F476DB"/>
    <w:rsid w:val="00F501F8"/>
    <w:rsid w:val="00F504C5"/>
    <w:rsid w:val="00F50DBF"/>
    <w:rsid w:val="00F515B0"/>
    <w:rsid w:val="00F517A2"/>
    <w:rsid w:val="00F519D8"/>
    <w:rsid w:val="00F51AC6"/>
    <w:rsid w:val="00F51CEE"/>
    <w:rsid w:val="00F51E0E"/>
    <w:rsid w:val="00F52233"/>
    <w:rsid w:val="00F527D5"/>
    <w:rsid w:val="00F53155"/>
    <w:rsid w:val="00F5329F"/>
    <w:rsid w:val="00F5395C"/>
    <w:rsid w:val="00F53FCC"/>
    <w:rsid w:val="00F540A5"/>
    <w:rsid w:val="00F54876"/>
    <w:rsid w:val="00F54ACC"/>
    <w:rsid w:val="00F5506A"/>
    <w:rsid w:val="00F55EFB"/>
    <w:rsid w:val="00F5635C"/>
    <w:rsid w:val="00F5687E"/>
    <w:rsid w:val="00F57505"/>
    <w:rsid w:val="00F57EF2"/>
    <w:rsid w:val="00F6088A"/>
    <w:rsid w:val="00F60C93"/>
    <w:rsid w:val="00F60CFF"/>
    <w:rsid w:val="00F60DD2"/>
    <w:rsid w:val="00F61247"/>
    <w:rsid w:val="00F61D77"/>
    <w:rsid w:val="00F6342B"/>
    <w:rsid w:val="00F63859"/>
    <w:rsid w:val="00F647DC"/>
    <w:rsid w:val="00F64B62"/>
    <w:rsid w:val="00F6592F"/>
    <w:rsid w:val="00F65F21"/>
    <w:rsid w:val="00F66A5E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49A"/>
    <w:rsid w:val="00F72CFA"/>
    <w:rsid w:val="00F7321A"/>
    <w:rsid w:val="00F739EC"/>
    <w:rsid w:val="00F74324"/>
    <w:rsid w:val="00F75073"/>
    <w:rsid w:val="00F7556F"/>
    <w:rsid w:val="00F75812"/>
    <w:rsid w:val="00F75962"/>
    <w:rsid w:val="00F7621F"/>
    <w:rsid w:val="00F7624B"/>
    <w:rsid w:val="00F76603"/>
    <w:rsid w:val="00F76CA6"/>
    <w:rsid w:val="00F7701F"/>
    <w:rsid w:val="00F77539"/>
    <w:rsid w:val="00F802C7"/>
    <w:rsid w:val="00F80B56"/>
    <w:rsid w:val="00F80D5A"/>
    <w:rsid w:val="00F81223"/>
    <w:rsid w:val="00F814F9"/>
    <w:rsid w:val="00F81685"/>
    <w:rsid w:val="00F81831"/>
    <w:rsid w:val="00F81B11"/>
    <w:rsid w:val="00F81CDD"/>
    <w:rsid w:val="00F82677"/>
    <w:rsid w:val="00F85C69"/>
    <w:rsid w:val="00F86CE2"/>
    <w:rsid w:val="00F8705C"/>
    <w:rsid w:val="00F873D7"/>
    <w:rsid w:val="00F876F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1FA0"/>
    <w:rsid w:val="00F91FE0"/>
    <w:rsid w:val="00F922B3"/>
    <w:rsid w:val="00F93BF9"/>
    <w:rsid w:val="00F94036"/>
    <w:rsid w:val="00F94144"/>
    <w:rsid w:val="00F945E9"/>
    <w:rsid w:val="00F94781"/>
    <w:rsid w:val="00F948C7"/>
    <w:rsid w:val="00F94FCA"/>
    <w:rsid w:val="00F9547A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610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CD9"/>
    <w:rsid w:val="00FB0D58"/>
    <w:rsid w:val="00FB0F12"/>
    <w:rsid w:val="00FB17B7"/>
    <w:rsid w:val="00FB1881"/>
    <w:rsid w:val="00FB1CAE"/>
    <w:rsid w:val="00FB1FA8"/>
    <w:rsid w:val="00FB36D9"/>
    <w:rsid w:val="00FB5C47"/>
    <w:rsid w:val="00FB5E3C"/>
    <w:rsid w:val="00FB6E86"/>
    <w:rsid w:val="00FB6F3C"/>
    <w:rsid w:val="00FB707C"/>
    <w:rsid w:val="00FB76CA"/>
    <w:rsid w:val="00FB7AE2"/>
    <w:rsid w:val="00FC02EE"/>
    <w:rsid w:val="00FC05FE"/>
    <w:rsid w:val="00FC0687"/>
    <w:rsid w:val="00FC0A5C"/>
    <w:rsid w:val="00FC0FE0"/>
    <w:rsid w:val="00FC116A"/>
    <w:rsid w:val="00FC116B"/>
    <w:rsid w:val="00FC18A3"/>
    <w:rsid w:val="00FC1F5A"/>
    <w:rsid w:val="00FC26ED"/>
    <w:rsid w:val="00FC28E4"/>
    <w:rsid w:val="00FC2B3D"/>
    <w:rsid w:val="00FC315A"/>
    <w:rsid w:val="00FC3536"/>
    <w:rsid w:val="00FC3834"/>
    <w:rsid w:val="00FC3B33"/>
    <w:rsid w:val="00FC45DF"/>
    <w:rsid w:val="00FC46C0"/>
    <w:rsid w:val="00FC522C"/>
    <w:rsid w:val="00FC5926"/>
    <w:rsid w:val="00FC5A4F"/>
    <w:rsid w:val="00FC5D4A"/>
    <w:rsid w:val="00FC66CE"/>
    <w:rsid w:val="00FC6726"/>
    <w:rsid w:val="00FC68DF"/>
    <w:rsid w:val="00FC6E3D"/>
    <w:rsid w:val="00FC765E"/>
    <w:rsid w:val="00FC7C2E"/>
    <w:rsid w:val="00FC7F48"/>
    <w:rsid w:val="00FD127E"/>
    <w:rsid w:val="00FD3001"/>
    <w:rsid w:val="00FD37C6"/>
    <w:rsid w:val="00FD4386"/>
    <w:rsid w:val="00FD537A"/>
    <w:rsid w:val="00FD5FE7"/>
    <w:rsid w:val="00FD68EF"/>
    <w:rsid w:val="00FE07C1"/>
    <w:rsid w:val="00FE14FE"/>
    <w:rsid w:val="00FE16BB"/>
    <w:rsid w:val="00FE244A"/>
    <w:rsid w:val="00FE3435"/>
    <w:rsid w:val="00FE3A09"/>
    <w:rsid w:val="00FE3EFC"/>
    <w:rsid w:val="00FE4C54"/>
    <w:rsid w:val="00FE4D8B"/>
    <w:rsid w:val="00FE614A"/>
    <w:rsid w:val="00FE64DC"/>
    <w:rsid w:val="00FE7E73"/>
    <w:rsid w:val="00FF0777"/>
    <w:rsid w:val="00FF0C73"/>
    <w:rsid w:val="00FF12EB"/>
    <w:rsid w:val="00FF1A58"/>
    <w:rsid w:val="00FF30C9"/>
    <w:rsid w:val="00FF3298"/>
    <w:rsid w:val="00FF334F"/>
    <w:rsid w:val="00FF37BB"/>
    <w:rsid w:val="00FF3A17"/>
    <w:rsid w:val="00FF3BF7"/>
    <w:rsid w:val="00FF425F"/>
    <w:rsid w:val="00FF4346"/>
    <w:rsid w:val="00FF4530"/>
    <w:rsid w:val="00FF4647"/>
    <w:rsid w:val="00FF670C"/>
    <w:rsid w:val="00FF67F6"/>
    <w:rsid w:val="00FF79A8"/>
    <w:rsid w:val="01014E2C"/>
    <w:rsid w:val="01035634"/>
    <w:rsid w:val="01F23EB8"/>
    <w:rsid w:val="020F148F"/>
    <w:rsid w:val="029424BD"/>
    <w:rsid w:val="0298338D"/>
    <w:rsid w:val="02E2048B"/>
    <w:rsid w:val="03182428"/>
    <w:rsid w:val="03257B90"/>
    <w:rsid w:val="033F1C34"/>
    <w:rsid w:val="035327AF"/>
    <w:rsid w:val="03824E1F"/>
    <w:rsid w:val="03831EA5"/>
    <w:rsid w:val="03AF7C6C"/>
    <w:rsid w:val="03C02E83"/>
    <w:rsid w:val="03EA686A"/>
    <w:rsid w:val="041A0C90"/>
    <w:rsid w:val="046B7068"/>
    <w:rsid w:val="04B9478C"/>
    <w:rsid w:val="050614A8"/>
    <w:rsid w:val="053349E3"/>
    <w:rsid w:val="05414355"/>
    <w:rsid w:val="05730A98"/>
    <w:rsid w:val="05BF342C"/>
    <w:rsid w:val="05F23DE9"/>
    <w:rsid w:val="063276C3"/>
    <w:rsid w:val="064D29FB"/>
    <w:rsid w:val="0666106B"/>
    <w:rsid w:val="06D25EB1"/>
    <w:rsid w:val="0710679B"/>
    <w:rsid w:val="0766123F"/>
    <w:rsid w:val="07787F5F"/>
    <w:rsid w:val="07A744B9"/>
    <w:rsid w:val="07D700C7"/>
    <w:rsid w:val="085B7986"/>
    <w:rsid w:val="08B9327F"/>
    <w:rsid w:val="08D13442"/>
    <w:rsid w:val="09176FB0"/>
    <w:rsid w:val="095F0122"/>
    <w:rsid w:val="09B908E1"/>
    <w:rsid w:val="09F436BE"/>
    <w:rsid w:val="0A110EF8"/>
    <w:rsid w:val="0AC54363"/>
    <w:rsid w:val="0AD770AD"/>
    <w:rsid w:val="0AE751D4"/>
    <w:rsid w:val="0AED74A3"/>
    <w:rsid w:val="0AFA6643"/>
    <w:rsid w:val="0B09278D"/>
    <w:rsid w:val="0B393F8A"/>
    <w:rsid w:val="0B496488"/>
    <w:rsid w:val="0B4B68FF"/>
    <w:rsid w:val="0B575E28"/>
    <w:rsid w:val="0B856D4F"/>
    <w:rsid w:val="0BE276CC"/>
    <w:rsid w:val="0C2D123A"/>
    <w:rsid w:val="0C3D6225"/>
    <w:rsid w:val="0CA435F8"/>
    <w:rsid w:val="0CA46FF2"/>
    <w:rsid w:val="0CB77DA7"/>
    <w:rsid w:val="0CCB0BA8"/>
    <w:rsid w:val="0D0F3B0D"/>
    <w:rsid w:val="0D3D6B79"/>
    <w:rsid w:val="0D477964"/>
    <w:rsid w:val="0D5B2B1D"/>
    <w:rsid w:val="0DD5793C"/>
    <w:rsid w:val="0E1712F9"/>
    <w:rsid w:val="0E4C0772"/>
    <w:rsid w:val="0E511053"/>
    <w:rsid w:val="0EE02390"/>
    <w:rsid w:val="0F67347C"/>
    <w:rsid w:val="0F806403"/>
    <w:rsid w:val="0F892D34"/>
    <w:rsid w:val="0FAD0435"/>
    <w:rsid w:val="0FBD16A2"/>
    <w:rsid w:val="0FE10ECA"/>
    <w:rsid w:val="10065F71"/>
    <w:rsid w:val="103B2B6C"/>
    <w:rsid w:val="107D1F0E"/>
    <w:rsid w:val="10B2679C"/>
    <w:rsid w:val="10CE673D"/>
    <w:rsid w:val="113F12D6"/>
    <w:rsid w:val="11690774"/>
    <w:rsid w:val="11A96300"/>
    <w:rsid w:val="11C11292"/>
    <w:rsid w:val="11E532A7"/>
    <w:rsid w:val="120530E6"/>
    <w:rsid w:val="121F236E"/>
    <w:rsid w:val="12617CA2"/>
    <w:rsid w:val="126F7A9E"/>
    <w:rsid w:val="12806471"/>
    <w:rsid w:val="129E4F37"/>
    <w:rsid w:val="134D64B2"/>
    <w:rsid w:val="1350071C"/>
    <w:rsid w:val="13677721"/>
    <w:rsid w:val="13E7238E"/>
    <w:rsid w:val="13F600AF"/>
    <w:rsid w:val="14102986"/>
    <w:rsid w:val="145556D8"/>
    <w:rsid w:val="14A31088"/>
    <w:rsid w:val="159C7525"/>
    <w:rsid w:val="15B91595"/>
    <w:rsid w:val="16295D7F"/>
    <w:rsid w:val="16610AB5"/>
    <w:rsid w:val="172C2E53"/>
    <w:rsid w:val="176E5CF1"/>
    <w:rsid w:val="17E21D03"/>
    <w:rsid w:val="187C2036"/>
    <w:rsid w:val="189714AA"/>
    <w:rsid w:val="18AF15B8"/>
    <w:rsid w:val="18D24EFB"/>
    <w:rsid w:val="18DB5F2C"/>
    <w:rsid w:val="193E7CE4"/>
    <w:rsid w:val="193E7DFB"/>
    <w:rsid w:val="1A374E69"/>
    <w:rsid w:val="1A382555"/>
    <w:rsid w:val="1A641A5F"/>
    <w:rsid w:val="1A684DC2"/>
    <w:rsid w:val="1A69541E"/>
    <w:rsid w:val="1AD3257F"/>
    <w:rsid w:val="1B825603"/>
    <w:rsid w:val="1B9562F3"/>
    <w:rsid w:val="1BAD01C4"/>
    <w:rsid w:val="1BDF42AB"/>
    <w:rsid w:val="1C8804E0"/>
    <w:rsid w:val="1C990D6C"/>
    <w:rsid w:val="1CA12138"/>
    <w:rsid w:val="1CBA288F"/>
    <w:rsid w:val="1CBB6164"/>
    <w:rsid w:val="1CD0422F"/>
    <w:rsid w:val="1D230DB7"/>
    <w:rsid w:val="1DBA3F62"/>
    <w:rsid w:val="1DEA424C"/>
    <w:rsid w:val="1DEB3C9A"/>
    <w:rsid w:val="1DF34C6D"/>
    <w:rsid w:val="1E60691A"/>
    <w:rsid w:val="1EF5433A"/>
    <w:rsid w:val="1F18496F"/>
    <w:rsid w:val="1FBB5D19"/>
    <w:rsid w:val="1FE201F9"/>
    <w:rsid w:val="20671B84"/>
    <w:rsid w:val="20B44CA3"/>
    <w:rsid w:val="21711F9E"/>
    <w:rsid w:val="220F6FFC"/>
    <w:rsid w:val="222808D3"/>
    <w:rsid w:val="227679B4"/>
    <w:rsid w:val="22850C13"/>
    <w:rsid w:val="22D72469"/>
    <w:rsid w:val="22D87B28"/>
    <w:rsid w:val="23193454"/>
    <w:rsid w:val="234751DF"/>
    <w:rsid w:val="23933893"/>
    <w:rsid w:val="239F0B7C"/>
    <w:rsid w:val="23CB5563"/>
    <w:rsid w:val="23E237A3"/>
    <w:rsid w:val="23E55245"/>
    <w:rsid w:val="24102087"/>
    <w:rsid w:val="24384486"/>
    <w:rsid w:val="24EB5E32"/>
    <w:rsid w:val="2543603E"/>
    <w:rsid w:val="25544B8C"/>
    <w:rsid w:val="25980919"/>
    <w:rsid w:val="25AF4F4A"/>
    <w:rsid w:val="260D6357"/>
    <w:rsid w:val="26AA2D11"/>
    <w:rsid w:val="26EB0C03"/>
    <w:rsid w:val="273E6DCF"/>
    <w:rsid w:val="2747740D"/>
    <w:rsid w:val="27B965CC"/>
    <w:rsid w:val="27F11BE6"/>
    <w:rsid w:val="281007CF"/>
    <w:rsid w:val="283E3E26"/>
    <w:rsid w:val="286F4E8D"/>
    <w:rsid w:val="28E82928"/>
    <w:rsid w:val="295B4FC2"/>
    <w:rsid w:val="29B417AC"/>
    <w:rsid w:val="2A466B56"/>
    <w:rsid w:val="2A4A4E8D"/>
    <w:rsid w:val="2A963A3C"/>
    <w:rsid w:val="2A9D4C2D"/>
    <w:rsid w:val="2AA30765"/>
    <w:rsid w:val="2AC706E4"/>
    <w:rsid w:val="2B717D4B"/>
    <w:rsid w:val="2B7E5F0D"/>
    <w:rsid w:val="2C3058DF"/>
    <w:rsid w:val="2C43789F"/>
    <w:rsid w:val="2C467707"/>
    <w:rsid w:val="2C7B4CBA"/>
    <w:rsid w:val="2C7C6E11"/>
    <w:rsid w:val="2CC61658"/>
    <w:rsid w:val="2D1C3F30"/>
    <w:rsid w:val="2DDC6DA7"/>
    <w:rsid w:val="2DDD1E08"/>
    <w:rsid w:val="2DFD1C49"/>
    <w:rsid w:val="2E3762F9"/>
    <w:rsid w:val="2E422404"/>
    <w:rsid w:val="2E4B1745"/>
    <w:rsid w:val="2E823413"/>
    <w:rsid w:val="2EC01882"/>
    <w:rsid w:val="2EE3363A"/>
    <w:rsid w:val="2EF833C4"/>
    <w:rsid w:val="2EF874F7"/>
    <w:rsid w:val="2F2155CC"/>
    <w:rsid w:val="2F381298"/>
    <w:rsid w:val="2F8813A5"/>
    <w:rsid w:val="2FD05C89"/>
    <w:rsid w:val="305D5E8F"/>
    <w:rsid w:val="308E7F0B"/>
    <w:rsid w:val="30983242"/>
    <w:rsid w:val="30F20F1F"/>
    <w:rsid w:val="30F54621"/>
    <w:rsid w:val="31475CC2"/>
    <w:rsid w:val="31C66E3C"/>
    <w:rsid w:val="31E2650E"/>
    <w:rsid w:val="322547AC"/>
    <w:rsid w:val="3237441D"/>
    <w:rsid w:val="32DD1137"/>
    <w:rsid w:val="32E7231B"/>
    <w:rsid w:val="33807CCB"/>
    <w:rsid w:val="338D5FC5"/>
    <w:rsid w:val="33AC4A76"/>
    <w:rsid w:val="33B975C9"/>
    <w:rsid w:val="33D34A9C"/>
    <w:rsid w:val="33FE38D4"/>
    <w:rsid w:val="341177DA"/>
    <w:rsid w:val="347301FF"/>
    <w:rsid w:val="34872931"/>
    <w:rsid w:val="34D73DD5"/>
    <w:rsid w:val="35024BA6"/>
    <w:rsid w:val="35024E1B"/>
    <w:rsid w:val="35133B9D"/>
    <w:rsid w:val="35164B93"/>
    <w:rsid w:val="351F5158"/>
    <w:rsid w:val="35386B41"/>
    <w:rsid w:val="353F1B12"/>
    <w:rsid w:val="357E2A82"/>
    <w:rsid w:val="3585307F"/>
    <w:rsid w:val="35A3387F"/>
    <w:rsid w:val="36177315"/>
    <w:rsid w:val="361A55FD"/>
    <w:rsid w:val="362F16EE"/>
    <w:rsid w:val="366B064E"/>
    <w:rsid w:val="3690796B"/>
    <w:rsid w:val="36A55B95"/>
    <w:rsid w:val="36A863CB"/>
    <w:rsid w:val="37035A2B"/>
    <w:rsid w:val="376B4494"/>
    <w:rsid w:val="37C52FD4"/>
    <w:rsid w:val="37CB1CE9"/>
    <w:rsid w:val="37F24C8B"/>
    <w:rsid w:val="37FE6DA8"/>
    <w:rsid w:val="384A17B4"/>
    <w:rsid w:val="38525EE6"/>
    <w:rsid w:val="387648CF"/>
    <w:rsid w:val="38A7137E"/>
    <w:rsid w:val="38B14D83"/>
    <w:rsid w:val="38BB09E4"/>
    <w:rsid w:val="38D32515"/>
    <w:rsid w:val="39380E89"/>
    <w:rsid w:val="394034EF"/>
    <w:rsid w:val="396F7394"/>
    <w:rsid w:val="39B20FE5"/>
    <w:rsid w:val="39CC701C"/>
    <w:rsid w:val="3A194D1C"/>
    <w:rsid w:val="3A611B50"/>
    <w:rsid w:val="3A682D21"/>
    <w:rsid w:val="3A787A1A"/>
    <w:rsid w:val="3A930602"/>
    <w:rsid w:val="3A96543E"/>
    <w:rsid w:val="3AD4379B"/>
    <w:rsid w:val="3B2F4765"/>
    <w:rsid w:val="3B387C88"/>
    <w:rsid w:val="3B590203"/>
    <w:rsid w:val="3B991AD9"/>
    <w:rsid w:val="3C3E7A10"/>
    <w:rsid w:val="3CA55ED5"/>
    <w:rsid w:val="3CE24174"/>
    <w:rsid w:val="3CFC778C"/>
    <w:rsid w:val="3D216A4D"/>
    <w:rsid w:val="3D3D5BB6"/>
    <w:rsid w:val="3D536685"/>
    <w:rsid w:val="3DB437B3"/>
    <w:rsid w:val="3DD05E33"/>
    <w:rsid w:val="3E086729"/>
    <w:rsid w:val="3E322017"/>
    <w:rsid w:val="3E375155"/>
    <w:rsid w:val="3E4579C5"/>
    <w:rsid w:val="3E5B58A1"/>
    <w:rsid w:val="3EE4562A"/>
    <w:rsid w:val="3F212E7E"/>
    <w:rsid w:val="3F5A5E20"/>
    <w:rsid w:val="3F896677"/>
    <w:rsid w:val="40265B37"/>
    <w:rsid w:val="40316E0D"/>
    <w:rsid w:val="404D3099"/>
    <w:rsid w:val="406A1B2E"/>
    <w:rsid w:val="40FF39A8"/>
    <w:rsid w:val="41035F21"/>
    <w:rsid w:val="410E1FB7"/>
    <w:rsid w:val="41682544"/>
    <w:rsid w:val="41810D90"/>
    <w:rsid w:val="41A667D3"/>
    <w:rsid w:val="41B07F23"/>
    <w:rsid w:val="42A60265"/>
    <w:rsid w:val="436F6CB1"/>
    <w:rsid w:val="43793858"/>
    <w:rsid w:val="43820907"/>
    <w:rsid w:val="43BA2C0E"/>
    <w:rsid w:val="43C850F8"/>
    <w:rsid w:val="43E14906"/>
    <w:rsid w:val="44062E60"/>
    <w:rsid w:val="44087F27"/>
    <w:rsid w:val="440A6DC3"/>
    <w:rsid w:val="44143C86"/>
    <w:rsid w:val="44323E5E"/>
    <w:rsid w:val="444F33BF"/>
    <w:rsid w:val="44944D29"/>
    <w:rsid w:val="44C44333"/>
    <w:rsid w:val="456A1EEB"/>
    <w:rsid w:val="45885747"/>
    <w:rsid w:val="45B67E90"/>
    <w:rsid w:val="461C6D45"/>
    <w:rsid w:val="467E6F07"/>
    <w:rsid w:val="46992629"/>
    <w:rsid w:val="47B501A6"/>
    <w:rsid w:val="484B625F"/>
    <w:rsid w:val="488D70D9"/>
    <w:rsid w:val="48934E46"/>
    <w:rsid w:val="48962F54"/>
    <w:rsid w:val="48DD633F"/>
    <w:rsid w:val="4901523A"/>
    <w:rsid w:val="4934627E"/>
    <w:rsid w:val="495404F3"/>
    <w:rsid w:val="49571B7C"/>
    <w:rsid w:val="499D0EBD"/>
    <w:rsid w:val="4A11528F"/>
    <w:rsid w:val="4A2A6DB1"/>
    <w:rsid w:val="4A334AD4"/>
    <w:rsid w:val="4A3C7958"/>
    <w:rsid w:val="4A622DB0"/>
    <w:rsid w:val="4A670971"/>
    <w:rsid w:val="4A77297F"/>
    <w:rsid w:val="4BD714D5"/>
    <w:rsid w:val="4BE472CF"/>
    <w:rsid w:val="4C0D4A20"/>
    <w:rsid w:val="4CFC20F2"/>
    <w:rsid w:val="4D150F30"/>
    <w:rsid w:val="4D625B9A"/>
    <w:rsid w:val="4D684BDC"/>
    <w:rsid w:val="4D87609A"/>
    <w:rsid w:val="4D8F19BC"/>
    <w:rsid w:val="4DB82C51"/>
    <w:rsid w:val="4DBE1302"/>
    <w:rsid w:val="4DC5452F"/>
    <w:rsid w:val="4DE14EE4"/>
    <w:rsid w:val="4DE44A49"/>
    <w:rsid w:val="4E6F7E94"/>
    <w:rsid w:val="4E9C45F1"/>
    <w:rsid w:val="4EB579F7"/>
    <w:rsid w:val="4EF84021"/>
    <w:rsid w:val="4F0F025E"/>
    <w:rsid w:val="4F19263E"/>
    <w:rsid w:val="4F25662A"/>
    <w:rsid w:val="4F4E5D2A"/>
    <w:rsid w:val="4F56208F"/>
    <w:rsid w:val="4F8B6B35"/>
    <w:rsid w:val="500B7FDF"/>
    <w:rsid w:val="50716B68"/>
    <w:rsid w:val="50A12733"/>
    <w:rsid w:val="51040D43"/>
    <w:rsid w:val="51053F7B"/>
    <w:rsid w:val="515A7065"/>
    <w:rsid w:val="51976AE5"/>
    <w:rsid w:val="525C36AF"/>
    <w:rsid w:val="52C43E2B"/>
    <w:rsid w:val="536A6992"/>
    <w:rsid w:val="537B44E9"/>
    <w:rsid w:val="538004D5"/>
    <w:rsid w:val="539349D5"/>
    <w:rsid w:val="53D200F2"/>
    <w:rsid w:val="53DC1F8B"/>
    <w:rsid w:val="546467D8"/>
    <w:rsid w:val="547B0354"/>
    <w:rsid w:val="54B32308"/>
    <w:rsid w:val="54DE06C0"/>
    <w:rsid w:val="54FC5187"/>
    <w:rsid w:val="550414A4"/>
    <w:rsid w:val="55104DF6"/>
    <w:rsid w:val="552A2140"/>
    <w:rsid w:val="556B72F0"/>
    <w:rsid w:val="55DD407B"/>
    <w:rsid w:val="55E80E36"/>
    <w:rsid w:val="55FA7969"/>
    <w:rsid w:val="55FA7FBF"/>
    <w:rsid w:val="561337B1"/>
    <w:rsid w:val="56DE1851"/>
    <w:rsid w:val="57043721"/>
    <w:rsid w:val="57382FA9"/>
    <w:rsid w:val="57542700"/>
    <w:rsid w:val="57AF1C0F"/>
    <w:rsid w:val="58244613"/>
    <w:rsid w:val="58BE7569"/>
    <w:rsid w:val="58FC4B87"/>
    <w:rsid w:val="59013A82"/>
    <w:rsid w:val="5918071F"/>
    <w:rsid w:val="593627AE"/>
    <w:rsid w:val="59A307C9"/>
    <w:rsid w:val="5A157263"/>
    <w:rsid w:val="5A250D05"/>
    <w:rsid w:val="5A3436E4"/>
    <w:rsid w:val="5A9A7FBD"/>
    <w:rsid w:val="5AAB3E44"/>
    <w:rsid w:val="5AF13CDA"/>
    <w:rsid w:val="5B0A69F1"/>
    <w:rsid w:val="5B1457AF"/>
    <w:rsid w:val="5B373B4F"/>
    <w:rsid w:val="5C476E90"/>
    <w:rsid w:val="5C71252F"/>
    <w:rsid w:val="5C7768C5"/>
    <w:rsid w:val="5CE85200"/>
    <w:rsid w:val="5D170DDB"/>
    <w:rsid w:val="5D1A251A"/>
    <w:rsid w:val="5D4D3231"/>
    <w:rsid w:val="5D9D2498"/>
    <w:rsid w:val="5DF2120B"/>
    <w:rsid w:val="5E74161F"/>
    <w:rsid w:val="5EB441C1"/>
    <w:rsid w:val="5EF75534"/>
    <w:rsid w:val="5F1E5545"/>
    <w:rsid w:val="5F2202D9"/>
    <w:rsid w:val="5F24545E"/>
    <w:rsid w:val="5F8C7148"/>
    <w:rsid w:val="5FB7552A"/>
    <w:rsid w:val="5FC859F9"/>
    <w:rsid w:val="60004EBE"/>
    <w:rsid w:val="60054350"/>
    <w:rsid w:val="60664253"/>
    <w:rsid w:val="60EB3053"/>
    <w:rsid w:val="60F72937"/>
    <w:rsid w:val="61B43512"/>
    <w:rsid w:val="61B612BB"/>
    <w:rsid w:val="621B0C79"/>
    <w:rsid w:val="62245D38"/>
    <w:rsid w:val="623D193C"/>
    <w:rsid w:val="628D4E6B"/>
    <w:rsid w:val="62AF5AAD"/>
    <w:rsid w:val="62B94CB1"/>
    <w:rsid w:val="62D354CE"/>
    <w:rsid w:val="62E71336"/>
    <w:rsid w:val="62ED4A96"/>
    <w:rsid w:val="6301515C"/>
    <w:rsid w:val="630E1817"/>
    <w:rsid w:val="635E7058"/>
    <w:rsid w:val="637B4027"/>
    <w:rsid w:val="637B719B"/>
    <w:rsid w:val="64A50B23"/>
    <w:rsid w:val="65697997"/>
    <w:rsid w:val="65940B81"/>
    <w:rsid w:val="660C54C0"/>
    <w:rsid w:val="662E432E"/>
    <w:rsid w:val="66944688"/>
    <w:rsid w:val="66FB1513"/>
    <w:rsid w:val="671B1C1F"/>
    <w:rsid w:val="677422FF"/>
    <w:rsid w:val="67B86FC3"/>
    <w:rsid w:val="67CB3FCB"/>
    <w:rsid w:val="6884563F"/>
    <w:rsid w:val="68AC304A"/>
    <w:rsid w:val="68E35342"/>
    <w:rsid w:val="69B55E90"/>
    <w:rsid w:val="69D218C8"/>
    <w:rsid w:val="69DA464A"/>
    <w:rsid w:val="6A160E92"/>
    <w:rsid w:val="6AD53E7A"/>
    <w:rsid w:val="6AF90831"/>
    <w:rsid w:val="6B307EE7"/>
    <w:rsid w:val="6B4C7B2B"/>
    <w:rsid w:val="6B5B0998"/>
    <w:rsid w:val="6B5E024B"/>
    <w:rsid w:val="6B7F1E13"/>
    <w:rsid w:val="6BA61EB3"/>
    <w:rsid w:val="6BB134DD"/>
    <w:rsid w:val="6BE04F86"/>
    <w:rsid w:val="6C1E05B0"/>
    <w:rsid w:val="6C305D6F"/>
    <w:rsid w:val="6C35504C"/>
    <w:rsid w:val="6C4648B1"/>
    <w:rsid w:val="6C6B7253"/>
    <w:rsid w:val="6CA80949"/>
    <w:rsid w:val="6CDE2816"/>
    <w:rsid w:val="6D1A3840"/>
    <w:rsid w:val="6D330416"/>
    <w:rsid w:val="6D331480"/>
    <w:rsid w:val="6D3418DB"/>
    <w:rsid w:val="6D8F2D55"/>
    <w:rsid w:val="6DA76315"/>
    <w:rsid w:val="6DA95763"/>
    <w:rsid w:val="6DE27615"/>
    <w:rsid w:val="6E0B5A62"/>
    <w:rsid w:val="6E163E69"/>
    <w:rsid w:val="6E832C78"/>
    <w:rsid w:val="6EA26E03"/>
    <w:rsid w:val="6F06072F"/>
    <w:rsid w:val="6F552546"/>
    <w:rsid w:val="6F672335"/>
    <w:rsid w:val="70274293"/>
    <w:rsid w:val="7034254F"/>
    <w:rsid w:val="70466845"/>
    <w:rsid w:val="70487487"/>
    <w:rsid w:val="7056147F"/>
    <w:rsid w:val="709C6AFA"/>
    <w:rsid w:val="70BC041E"/>
    <w:rsid w:val="7107184C"/>
    <w:rsid w:val="711619C4"/>
    <w:rsid w:val="716A0D08"/>
    <w:rsid w:val="716E72AD"/>
    <w:rsid w:val="718B3825"/>
    <w:rsid w:val="71D47DFC"/>
    <w:rsid w:val="71DE00B7"/>
    <w:rsid w:val="71EA16B2"/>
    <w:rsid w:val="71FA7444"/>
    <w:rsid w:val="725A6CA8"/>
    <w:rsid w:val="732E7CB7"/>
    <w:rsid w:val="73556B26"/>
    <w:rsid w:val="73AB1F08"/>
    <w:rsid w:val="73AD32E6"/>
    <w:rsid w:val="73E110A0"/>
    <w:rsid w:val="73EA0FE9"/>
    <w:rsid w:val="74043B32"/>
    <w:rsid w:val="74183B44"/>
    <w:rsid w:val="744D5527"/>
    <w:rsid w:val="747517C0"/>
    <w:rsid w:val="747E7F5E"/>
    <w:rsid w:val="748A082B"/>
    <w:rsid w:val="7538530C"/>
    <w:rsid w:val="757D48B4"/>
    <w:rsid w:val="758E2CB1"/>
    <w:rsid w:val="76CA182F"/>
    <w:rsid w:val="76DD7CA5"/>
    <w:rsid w:val="77120865"/>
    <w:rsid w:val="77125FA9"/>
    <w:rsid w:val="778D60BE"/>
    <w:rsid w:val="77A670D1"/>
    <w:rsid w:val="77D11E0D"/>
    <w:rsid w:val="77DD3337"/>
    <w:rsid w:val="77E647CC"/>
    <w:rsid w:val="78840CAE"/>
    <w:rsid w:val="788753C8"/>
    <w:rsid w:val="78944CE0"/>
    <w:rsid w:val="78C34B12"/>
    <w:rsid w:val="78DE1386"/>
    <w:rsid w:val="79051B54"/>
    <w:rsid w:val="79135808"/>
    <w:rsid w:val="794D5E7A"/>
    <w:rsid w:val="79712B55"/>
    <w:rsid w:val="79A06E9E"/>
    <w:rsid w:val="79AF0E03"/>
    <w:rsid w:val="7A02041F"/>
    <w:rsid w:val="7A387F1E"/>
    <w:rsid w:val="7AAA14BE"/>
    <w:rsid w:val="7ABE6DF9"/>
    <w:rsid w:val="7B552F44"/>
    <w:rsid w:val="7BCC1541"/>
    <w:rsid w:val="7BDE3907"/>
    <w:rsid w:val="7BE505CE"/>
    <w:rsid w:val="7BF57843"/>
    <w:rsid w:val="7C222116"/>
    <w:rsid w:val="7C5A6DC1"/>
    <w:rsid w:val="7C710669"/>
    <w:rsid w:val="7C945BB2"/>
    <w:rsid w:val="7CEC5093"/>
    <w:rsid w:val="7D7B081A"/>
    <w:rsid w:val="7D9118F1"/>
    <w:rsid w:val="7DF4180A"/>
    <w:rsid w:val="7E056285"/>
    <w:rsid w:val="7E297EB9"/>
    <w:rsid w:val="7E773A6A"/>
    <w:rsid w:val="7EB532DE"/>
    <w:rsid w:val="7EF41898"/>
    <w:rsid w:val="7EFC074F"/>
    <w:rsid w:val="7F1825F2"/>
    <w:rsid w:val="7F4E763E"/>
    <w:rsid w:val="7F622F30"/>
    <w:rsid w:val="7F785E72"/>
    <w:rsid w:val="7FCC0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46A333"/>
  <w15:docId w15:val="{81CFE288-B179-4FE2-801F-E4A5F8BEF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 w:qFormat="1"/>
    <w:lsdException w:name="index 2" w:uiPriority="0" w:qFormat="1"/>
    <w:lsdException w:name="index 3" w:uiPriority="0" w:qFormat="1"/>
    <w:lsdException w:name="index 4" w:uiPriority="0" w:qFormat="1"/>
    <w:lsdException w:name="index 5" w:uiPriority="0" w:qFormat="1"/>
    <w:lsdException w:name="index 6" w:uiPriority="0" w:qFormat="1"/>
    <w:lsdException w:name="index 7" w:uiPriority="0" w:qFormat="1"/>
    <w:lsdException w:name="index 8" w:uiPriority="0" w:qFormat="1"/>
    <w:lsdException w:name="index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spacing w:line="240" w:lineRule="auto"/>
      <w:jc w:val="both"/>
    </w:pPr>
    <w:rPr>
      <w:rFonts w:ascii="Trebuchet MS" w:hAnsi="Trebuchet MS"/>
      <w:kern w:val="2"/>
      <w:sz w:val="21"/>
      <w:szCs w:val="21"/>
    </w:rPr>
  </w:style>
  <w:style w:type="paragraph" w:styleId="10">
    <w:name w:val="heading 1"/>
    <w:basedOn w:val="a0"/>
    <w:next w:val="a0"/>
    <w:link w:val="12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2">
    <w:name w:val="heading 2"/>
    <w:basedOn w:val="10"/>
    <w:next w:val="a0"/>
    <w:link w:val="20"/>
    <w:qFormat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0"/>
    <w:next w:val="a0"/>
    <w:link w:val="30"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0"/>
    <w:next w:val="a0"/>
    <w:link w:val="40"/>
    <w:uiPriority w:val="9"/>
    <w:qFormat/>
    <w:pPr>
      <w:keepLines/>
      <w:numPr>
        <w:ilvl w:val="3"/>
        <w:numId w:val="1"/>
      </w:numPr>
      <w:ind w:left="864"/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0"/>
    <w:next w:val="a0"/>
    <w:link w:val="50"/>
    <w:qFormat/>
    <w:pPr>
      <w:keepLines/>
      <w:widowControl/>
      <w:numPr>
        <w:ilvl w:val="4"/>
      </w:numPr>
      <w:outlineLvl w:val="4"/>
    </w:pPr>
    <w:rPr>
      <w:bCs/>
      <w:sz w:val="21"/>
    </w:rPr>
  </w:style>
  <w:style w:type="paragraph" w:styleId="6">
    <w:name w:val="heading 6"/>
    <w:basedOn w:val="5"/>
    <w:next w:val="a0"/>
    <w:link w:val="60"/>
    <w:uiPriority w:val="99"/>
    <w:qFormat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0"/>
    <w:next w:val="a0"/>
    <w:link w:val="70"/>
    <w:uiPriority w:val="9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0"/>
    <w:uiPriority w:val="9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link w:val="90"/>
    <w:uiPriority w:val="9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TOC7">
    <w:name w:val="toc 7"/>
    <w:basedOn w:val="a0"/>
    <w:next w:val="a0"/>
    <w:uiPriority w:val="39"/>
    <w:qFormat/>
    <w:pPr>
      <w:ind w:left="1260"/>
      <w:jc w:val="left"/>
    </w:pPr>
    <w:rPr>
      <w:rFonts w:ascii="Calibri" w:hAnsi="Calibri"/>
      <w:sz w:val="18"/>
      <w:szCs w:val="18"/>
    </w:rPr>
  </w:style>
  <w:style w:type="paragraph" w:styleId="81">
    <w:name w:val="index 8"/>
    <w:basedOn w:val="a0"/>
    <w:next w:val="a0"/>
    <w:qFormat/>
    <w:pPr>
      <w:ind w:left="1680" w:hanging="210"/>
      <w:jc w:val="left"/>
    </w:pPr>
    <w:rPr>
      <w:sz w:val="18"/>
      <w:szCs w:val="18"/>
    </w:rPr>
  </w:style>
  <w:style w:type="paragraph" w:styleId="a4">
    <w:name w:val="Normal Indent"/>
    <w:basedOn w:val="a0"/>
    <w:link w:val="a5"/>
    <w:qFormat/>
    <w:pPr>
      <w:ind w:firstLine="420"/>
    </w:pPr>
    <w:rPr>
      <w:szCs w:val="20"/>
    </w:rPr>
  </w:style>
  <w:style w:type="paragraph" w:styleId="51">
    <w:name w:val="index 5"/>
    <w:basedOn w:val="a0"/>
    <w:next w:val="a0"/>
    <w:qFormat/>
    <w:pPr>
      <w:ind w:left="1050" w:hanging="210"/>
      <w:jc w:val="left"/>
    </w:pPr>
    <w:rPr>
      <w:sz w:val="18"/>
      <w:szCs w:val="18"/>
    </w:rPr>
  </w:style>
  <w:style w:type="paragraph" w:styleId="a6">
    <w:name w:val="Document Map"/>
    <w:basedOn w:val="a0"/>
    <w:link w:val="a7"/>
    <w:qFormat/>
    <w:rPr>
      <w:rFonts w:ascii="宋体" w:hAnsi="Times New Roman"/>
      <w:sz w:val="18"/>
      <w:szCs w:val="18"/>
    </w:rPr>
  </w:style>
  <w:style w:type="paragraph" w:styleId="a8">
    <w:name w:val="annotation text"/>
    <w:basedOn w:val="a0"/>
    <w:link w:val="a9"/>
    <w:unhideWhenUsed/>
    <w:qFormat/>
    <w:pPr>
      <w:jc w:val="left"/>
    </w:pPr>
  </w:style>
  <w:style w:type="paragraph" w:styleId="61">
    <w:name w:val="index 6"/>
    <w:basedOn w:val="a0"/>
    <w:next w:val="a0"/>
    <w:qFormat/>
    <w:pPr>
      <w:ind w:left="1260" w:hanging="210"/>
      <w:jc w:val="left"/>
    </w:pPr>
    <w:rPr>
      <w:sz w:val="18"/>
      <w:szCs w:val="18"/>
    </w:rPr>
  </w:style>
  <w:style w:type="paragraph" w:styleId="aa">
    <w:name w:val="Body Text"/>
    <w:basedOn w:val="a0"/>
    <w:link w:val="ab"/>
    <w:qFormat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ac">
    <w:name w:val="Body Text Indent"/>
    <w:basedOn w:val="a0"/>
    <w:link w:val="ad"/>
    <w:qFormat/>
    <w:pPr>
      <w:ind w:left="435"/>
    </w:pPr>
    <w:rPr>
      <w:rFonts w:ascii="宋体" w:hAnsi="Times New Roman"/>
      <w:szCs w:val="20"/>
    </w:rPr>
  </w:style>
  <w:style w:type="paragraph" w:styleId="41">
    <w:name w:val="index 4"/>
    <w:basedOn w:val="a0"/>
    <w:next w:val="a0"/>
    <w:qFormat/>
    <w:pPr>
      <w:ind w:left="840" w:hanging="210"/>
      <w:jc w:val="left"/>
    </w:pPr>
    <w:rPr>
      <w:sz w:val="18"/>
      <w:szCs w:val="18"/>
    </w:rPr>
  </w:style>
  <w:style w:type="paragraph" w:styleId="TOC5">
    <w:name w:val="toc 5"/>
    <w:basedOn w:val="a0"/>
    <w:next w:val="a0"/>
    <w:uiPriority w:val="39"/>
    <w:qFormat/>
    <w:pPr>
      <w:ind w:left="840"/>
      <w:jc w:val="left"/>
    </w:pPr>
    <w:rPr>
      <w:rFonts w:ascii="Calibri" w:hAnsi="Calibri"/>
      <w:sz w:val="18"/>
      <w:szCs w:val="18"/>
    </w:rPr>
  </w:style>
  <w:style w:type="paragraph" w:styleId="TOC3">
    <w:name w:val="toc 3"/>
    <w:basedOn w:val="a0"/>
    <w:next w:val="a0"/>
    <w:uiPriority w:val="39"/>
    <w:qFormat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TOC8">
    <w:name w:val="toc 8"/>
    <w:basedOn w:val="a0"/>
    <w:next w:val="a0"/>
    <w:uiPriority w:val="39"/>
    <w:qFormat/>
    <w:pPr>
      <w:ind w:left="1470"/>
      <w:jc w:val="left"/>
    </w:pPr>
    <w:rPr>
      <w:rFonts w:ascii="Calibri" w:hAnsi="Calibri"/>
      <w:sz w:val="18"/>
      <w:szCs w:val="18"/>
    </w:rPr>
  </w:style>
  <w:style w:type="paragraph" w:styleId="31">
    <w:name w:val="index 3"/>
    <w:basedOn w:val="a0"/>
    <w:next w:val="a0"/>
    <w:qFormat/>
    <w:pPr>
      <w:ind w:left="630" w:hanging="210"/>
      <w:jc w:val="left"/>
    </w:pPr>
    <w:rPr>
      <w:sz w:val="18"/>
      <w:szCs w:val="18"/>
    </w:rPr>
  </w:style>
  <w:style w:type="paragraph" w:styleId="ae">
    <w:name w:val="Date"/>
    <w:basedOn w:val="a0"/>
    <w:next w:val="a0"/>
    <w:link w:val="af"/>
    <w:uiPriority w:val="99"/>
    <w:unhideWhenUsed/>
    <w:qFormat/>
    <w:pPr>
      <w:ind w:leftChars="2500" w:left="100"/>
    </w:pPr>
  </w:style>
  <w:style w:type="paragraph" w:styleId="21">
    <w:name w:val="Body Text Indent 2"/>
    <w:basedOn w:val="a0"/>
    <w:link w:val="22"/>
    <w:qFormat/>
    <w:pPr>
      <w:ind w:left="425"/>
    </w:pPr>
    <w:rPr>
      <w:sz w:val="30"/>
      <w:szCs w:val="20"/>
    </w:rPr>
  </w:style>
  <w:style w:type="paragraph" w:styleId="af0">
    <w:name w:val="Balloon Text"/>
    <w:basedOn w:val="a0"/>
    <w:link w:val="af1"/>
    <w:uiPriority w:val="99"/>
    <w:qFormat/>
    <w:rPr>
      <w:rFonts w:ascii="Times New Roman" w:hAnsi="Times New Roman"/>
      <w:sz w:val="18"/>
      <w:szCs w:val="18"/>
    </w:rPr>
  </w:style>
  <w:style w:type="paragraph" w:styleId="af2">
    <w:name w:val="footer"/>
    <w:basedOn w:val="a0"/>
    <w:link w:val="af3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4">
    <w:name w:val="header"/>
    <w:basedOn w:val="a0"/>
    <w:link w:val="af5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0"/>
    <w:next w:val="a0"/>
    <w:uiPriority w:val="39"/>
    <w:qFormat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TOC4">
    <w:name w:val="toc 4"/>
    <w:basedOn w:val="a0"/>
    <w:next w:val="a0"/>
    <w:uiPriority w:val="39"/>
    <w:qFormat/>
    <w:pPr>
      <w:ind w:left="630"/>
      <w:jc w:val="left"/>
    </w:pPr>
    <w:rPr>
      <w:rFonts w:ascii="Calibri" w:hAnsi="Calibri"/>
      <w:sz w:val="18"/>
      <w:szCs w:val="18"/>
    </w:rPr>
  </w:style>
  <w:style w:type="paragraph" w:styleId="af6">
    <w:name w:val="index heading"/>
    <w:basedOn w:val="a0"/>
    <w:next w:val="13"/>
    <w:qFormat/>
    <w:pPr>
      <w:spacing w:before="240" w:after="120"/>
      <w:jc w:val="center"/>
    </w:pPr>
    <w:rPr>
      <w:b/>
      <w:bCs/>
      <w:sz w:val="26"/>
      <w:szCs w:val="26"/>
    </w:rPr>
  </w:style>
  <w:style w:type="paragraph" w:styleId="13">
    <w:name w:val="index 1"/>
    <w:basedOn w:val="a0"/>
    <w:next w:val="a0"/>
    <w:qFormat/>
    <w:pPr>
      <w:ind w:left="210" w:hanging="210"/>
      <w:jc w:val="left"/>
    </w:pPr>
    <w:rPr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="1050"/>
      <w:jc w:val="left"/>
    </w:pPr>
    <w:rPr>
      <w:rFonts w:ascii="Calibri" w:hAnsi="Calibri"/>
      <w:sz w:val="18"/>
      <w:szCs w:val="18"/>
    </w:rPr>
  </w:style>
  <w:style w:type="paragraph" w:styleId="71">
    <w:name w:val="index 7"/>
    <w:basedOn w:val="a0"/>
    <w:next w:val="a0"/>
    <w:qFormat/>
    <w:pPr>
      <w:ind w:left="1470" w:hanging="210"/>
      <w:jc w:val="left"/>
    </w:pPr>
    <w:rPr>
      <w:sz w:val="18"/>
      <w:szCs w:val="18"/>
    </w:rPr>
  </w:style>
  <w:style w:type="paragraph" w:styleId="91">
    <w:name w:val="index 9"/>
    <w:basedOn w:val="a0"/>
    <w:next w:val="a0"/>
    <w:qFormat/>
    <w:pPr>
      <w:ind w:left="1890" w:hanging="210"/>
      <w:jc w:val="left"/>
    </w:pPr>
    <w:rPr>
      <w:sz w:val="18"/>
      <w:szCs w:val="18"/>
    </w:rPr>
  </w:style>
  <w:style w:type="paragraph" w:styleId="TOC2">
    <w:name w:val="toc 2"/>
    <w:basedOn w:val="a0"/>
    <w:next w:val="a0"/>
    <w:uiPriority w:val="39"/>
    <w:qFormat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TOC9">
    <w:name w:val="toc 9"/>
    <w:basedOn w:val="a0"/>
    <w:next w:val="a0"/>
    <w:uiPriority w:val="39"/>
    <w:qFormat/>
    <w:pPr>
      <w:ind w:left="1680"/>
      <w:jc w:val="left"/>
    </w:pPr>
    <w:rPr>
      <w:rFonts w:ascii="Calibri" w:hAnsi="Calibri"/>
      <w:sz w:val="18"/>
      <w:szCs w:val="18"/>
    </w:rPr>
  </w:style>
  <w:style w:type="paragraph" w:styleId="HTML">
    <w:name w:val="HTML Preformatted"/>
    <w:basedOn w:val="a0"/>
    <w:link w:val="HTML0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af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3">
    <w:name w:val="index 2"/>
    <w:basedOn w:val="a0"/>
    <w:next w:val="a0"/>
    <w:qFormat/>
    <w:pPr>
      <w:ind w:left="420" w:hanging="210"/>
      <w:jc w:val="left"/>
    </w:pPr>
    <w:rPr>
      <w:sz w:val="18"/>
      <w:szCs w:val="18"/>
    </w:rPr>
  </w:style>
  <w:style w:type="paragraph" w:styleId="af8">
    <w:name w:val="Title"/>
    <w:basedOn w:val="a0"/>
    <w:next w:val="a0"/>
    <w:link w:val="af9"/>
    <w:qFormat/>
    <w:pPr>
      <w:jc w:val="center"/>
    </w:pPr>
    <w:rPr>
      <w:rFonts w:ascii="宋体"/>
      <w:b/>
      <w:snapToGrid w:val="0"/>
      <w:kern w:val="0"/>
      <w:sz w:val="36"/>
      <w:szCs w:val="20"/>
    </w:rPr>
  </w:style>
  <w:style w:type="paragraph" w:styleId="afa">
    <w:name w:val="annotation subject"/>
    <w:basedOn w:val="a8"/>
    <w:next w:val="a8"/>
    <w:link w:val="afb"/>
    <w:uiPriority w:val="99"/>
    <w:unhideWhenUsed/>
    <w:qFormat/>
    <w:rPr>
      <w:b/>
      <w:bCs/>
    </w:rPr>
  </w:style>
  <w:style w:type="paragraph" w:styleId="afc">
    <w:name w:val="Body Text First Indent"/>
    <w:basedOn w:val="aa"/>
    <w:link w:val="afd"/>
    <w:qFormat/>
    <w:pPr>
      <w:keepLines w:val="0"/>
      <w:spacing w:line="360" w:lineRule="auto"/>
      <w:ind w:left="0" w:firstLineChars="100" w:firstLine="420"/>
      <w:jc w:val="both"/>
    </w:pPr>
    <w:rPr>
      <w:kern w:val="2"/>
      <w:sz w:val="21"/>
      <w:szCs w:val="24"/>
    </w:rPr>
  </w:style>
  <w:style w:type="paragraph" w:styleId="24">
    <w:name w:val="Body Text First Indent 2"/>
    <w:basedOn w:val="ac"/>
    <w:link w:val="25"/>
    <w:qFormat/>
    <w:pPr>
      <w:spacing w:after="120"/>
      <w:ind w:leftChars="200" w:left="420" w:firstLineChars="200" w:firstLine="420"/>
    </w:pPr>
    <w:rPr>
      <w:szCs w:val="24"/>
    </w:rPr>
  </w:style>
  <w:style w:type="table" w:styleId="afe">
    <w:name w:val="Table Grid"/>
    <w:basedOn w:val="a2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">
    <w:name w:val="page number"/>
    <w:basedOn w:val="a1"/>
    <w:uiPriority w:val="99"/>
    <w:qFormat/>
  </w:style>
  <w:style w:type="character" w:styleId="aff0">
    <w:name w:val="FollowedHyperlink"/>
    <w:uiPriority w:val="99"/>
    <w:qFormat/>
    <w:rPr>
      <w:color w:val="800080"/>
      <w:u w:val="single"/>
    </w:rPr>
  </w:style>
  <w:style w:type="character" w:styleId="aff1">
    <w:name w:val="line number"/>
    <w:uiPriority w:val="99"/>
    <w:unhideWhenUsed/>
    <w:qFormat/>
  </w:style>
  <w:style w:type="character" w:styleId="aff2">
    <w:name w:val="Hyperlink"/>
    <w:uiPriority w:val="99"/>
    <w:qFormat/>
    <w:rPr>
      <w:color w:val="0000FF"/>
      <w:u w:val="single"/>
    </w:rPr>
  </w:style>
  <w:style w:type="character" w:styleId="aff3">
    <w:name w:val="annotation reference"/>
    <w:qFormat/>
    <w:rPr>
      <w:sz w:val="21"/>
      <w:szCs w:val="21"/>
    </w:rPr>
  </w:style>
  <w:style w:type="character" w:customStyle="1" w:styleId="s111">
    <w:name w:val="s111"/>
    <w:uiPriority w:val="99"/>
    <w:qFormat/>
    <w:rPr>
      <w:b/>
      <w:bCs/>
      <w:color w:val="008000"/>
    </w:rPr>
  </w:style>
  <w:style w:type="character" w:customStyle="1" w:styleId="HighlightedVariable">
    <w:name w:val="Highlighted Variable"/>
    <w:qFormat/>
    <w:rPr>
      <w:color w:val="0000FF"/>
    </w:rPr>
  </w:style>
  <w:style w:type="character" w:customStyle="1" w:styleId="CommentSubjectChar">
    <w:name w:val="Comment Subject Char"/>
    <w:uiPriority w:val="99"/>
    <w:semiHidden/>
    <w:qFormat/>
    <w:locked/>
    <w:rPr>
      <w:rFonts w:ascii="Trebuchet MS" w:hAnsi="Trebuchet MS"/>
      <w:b/>
      <w:kern w:val="2"/>
      <w:sz w:val="24"/>
    </w:rPr>
  </w:style>
  <w:style w:type="character" w:customStyle="1" w:styleId="s41">
    <w:name w:val="s41"/>
    <w:uiPriority w:val="99"/>
    <w:qFormat/>
    <w:rPr>
      <w:i/>
      <w:iCs/>
      <w:color w:val="808080"/>
    </w:rPr>
  </w:style>
  <w:style w:type="character" w:customStyle="1" w:styleId="CommentTextChar">
    <w:name w:val="Comment Text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af5">
    <w:name w:val="页眉 字符"/>
    <w:link w:val="af4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50">
    <w:name w:val="标题 5 字符"/>
    <w:link w:val="5"/>
    <w:qFormat/>
    <w:rPr>
      <w:rFonts w:ascii="Trebuchet MS" w:hAnsi="Trebuchet MS"/>
      <w:b/>
      <w:bCs/>
      <w:snapToGrid w:val="0"/>
      <w:sz w:val="21"/>
    </w:rPr>
  </w:style>
  <w:style w:type="character" w:customStyle="1" w:styleId="ab">
    <w:name w:val="正文文本 字符"/>
    <w:link w:val="aa"/>
    <w:qFormat/>
    <w:rPr>
      <w:rFonts w:ascii="宋体"/>
      <w:snapToGrid w:val="0"/>
    </w:rPr>
  </w:style>
  <w:style w:type="character" w:customStyle="1" w:styleId="2-CharChar">
    <w:name w:val="正文：首行缩进2字符-指导 Char Char"/>
    <w:link w:val="2-"/>
    <w:uiPriority w:val="99"/>
    <w:qFormat/>
    <w:rPr>
      <w:rFonts w:ascii="Arial" w:hAnsi="Arial" w:cs="宋体"/>
      <w:color w:val="0000FF"/>
      <w:kern w:val="2"/>
      <w:sz w:val="21"/>
    </w:rPr>
  </w:style>
  <w:style w:type="paragraph" w:customStyle="1" w:styleId="2-">
    <w:name w:val="正文：首行缩进2字符-指导"/>
    <w:basedOn w:val="a0"/>
    <w:link w:val="2-CharChar"/>
    <w:uiPriority w:val="99"/>
    <w:qFormat/>
    <w:pPr>
      <w:spacing w:line="360" w:lineRule="atLeast"/>
      <w:ind w:firstLineChars="200" w:firstLine="420"/>
    </w:pPr>
    <w:rPr>
      <w:rFonts w:ascii="Arial" w:hAnsi="Arial"/>
      <w:color w:val="0000FF"/>
      <w:szCs w:val="20"/>
    </w:rPr>
  </w:style>
  <w:style w:type="character" w:customStyle="1" w:styleId="afd">
    <w:name w:val="正文文本首行缩进 字符"/>
    <w:link w:val="afc"/>
    <w:qFormat/>
    <w:rPr>
      <w:rFonts w:ascii="宋体"/>
      <w:snapToGrid w:val="0"/>
      <w:kern w:val="2"/>
      <w:sz w:val="21"/>
      <w:szCs w:val="24"/>
    </w:rPr>
  </w:style>
  <w:style w:type="character" w:customStyle="1" w:styleId="Char">
    <w:name w:val="标准文本 Char"/>
    <w:link w:val="aff4"/>
    <w:qFormat/>
    <w:rPr>
      <w:sz w:val="24"/>
    </w:rPr>
  </w:style>
  <w:style w:type="paragraph" w:customStyle="1" w:styleId="aff4">
    <w:name w:val="标准文本"/>
    <w:basedOn w:val="a0"/>
    <w:link w:val="Char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character" w:customStyle="1" w:styleId="s4">
    <w:name w:val="s4"/>
    <w:uiPriority w:val="99"/>
    <w:qFormat/>
  </w:style>
  <w:style w:type="character" w:customStyle="1" w:styleId="60">
    <w:name w:val="标题 6 字符"/>
    <w:link w:val="6"/>
    <w:qFormat/>
    <w:rPr>
      <w:rFonts w:ascii="Trebuchet MS" w:hAnsi="Trebuchet MS"/>
      <w:b/>
      <w:snapToGrid w:val="0"/>
      <w:sz w:val="21"/>
    </w:rPr>
  </w:style>
  <w:style w:type="character" w:customStyle="1" w:styleId="s1">
    <w:name w:val="s1"/>
    <w:uiPriority w:val="99"/>
    <w:qFormat/>
  </w:style>
  <w:style w:type="character" w:customStyle="1" w:styleId="s61">
    <w:name w:val="s61"/>
    <w:uiPriority w:val="99"/>
    <w:qFormat/>
    <w:rPr>
      <w:b/>
      <w:bCs/>
      <w:color w:val="000080"/>
    </w:rPr>
  </w:style>
  <w:style w:type="character" w:customStyle="1" w:styleId="20">
    <w:name w:val="标题 2 字符"/>
    <w:link w:val="2"/>
    <w:qFormat/>
    <w:rPr>
      <w:rFonts w:ascii="Trebuchet MS" w:hAnsi="Trebuchet MS"/>
      <w:b/>
      <w:sz w:val="30"/>
    </w:rPr>
  </w:style>
  <w:style w:type="character" w:customStyle="1" w:styleId="DocumentMapChar">
    <w:name w:val="Document Map Char"/>
    <w:uiPriority w:val="99"/>
    <w:qFormat/>
    <w:locked/>
    <w:rPr>
      <w:rFonts w:ascii="宋体"/>
      <w:kern w:val="2"/>
      <w:sz w:val="18"/>
    </w:rPr>
  </w:style>
  <w:style w:type="character" w:customStyle="1" w:styleId="s01">
    <w:name w:val="s01"/>
    <w:uiPriority w:val="99"/>
    <w:qFormat/>
    <w:rPr>
      <w:b/>
      <w:bCs/>
      <w:color w:val="000080"/>
    </w:rPr>
  </w:style>
  <w:style w:type="character" w:customStyle="1" w:styleId="HTMLPreformattedChar">
    <w:name w:val="HTML Preformatted Char"/>
    <w:uiPriority w:val="99"/>
    <w:qFormat/>
    <w:locked/>
    <w:rPr>
      <w:rFonts w:ascii="宋体" w:eastAsia="宋体"/>
      <w:sz w:val="24"/>
    </w:rPr>
  </w:style>
  <w:style w:type="character" w:customStyle="1" w:styleId="ttag">
    <w:name w:val="t_tag"/>
    <w:basedOn w:val="a1"/>
    <w:uiPriority w:val="99"/>
    <w:qFormat/>
  </w:style>
  <w:style w:type="character" w:customStyle="1" w:styleId="s121">
    <w:name w:val="s121"/>
    <w:uiPriority w:val="99"/>
    <w:qFormat/>
    <w:rPr>
      <w:i/>
      <w:iCs/>
      <w:color w:val="808080"/>
    </w:rPr>
  </w:style>
  <w:style w:type="character" w:customStyle="1" w:styleId="aff5">
    <w:name w:val="解释字体"/>
    <w:qFormat/>
    <w:rPr>
      <w:rFonts w:ascii="Times New Roman" w:eastAsia="宋体" w:hAnsi="Times New Roman"/>
      <w:i/>
      <w:color w:val="0000FF"/>
      <w:sz w:val="21"/>
      <w:szCs w:val="21"/>
    </w:rPr>
  </w:style>
  <w:style w:type="character" w:customStyle="1" w:styleId="BodyTextFirstIndentChar">
    <w:name w:val="Body Text First Indent Char"/>
    <w:uiPriority w:val="99"/>
    <w:qFormat/>
    <w:locked/>
    <w:rPr>
      <w:rFonts w:ascii="宋体"/>
      <w:snapToGrid/>
      <w:kern w:val="2"/>
      <w:sz w:val="24"/>
    </w:rPr>
  </w:style>
  <w:style w:type="character" w:customStyle="1" w:styleId="14">
    <w:name w:val="明显强调1"/>
    <w:uiPriority w:val="21"/>
    <w:qFormat/>
    <w:rPr>
      <w:i/>
      <w:iCs/>
      <w:color w:val="4F81BD"/>
    </w:rPr>
  </w:style>
  <w:style w:type="character" w:customStyle="1" w:styleId="BodyTextIndentChar">
    <w:name w:val="Body Text Indent Char"/>
    <w:uiPriority w:val="99"/>
    <w:qFormat/>
    <w:locked/>
    <w:rPr>
      <w:rFonts w:ascii="宋体"/>
      <w:kern w:val="2"/>
      <w:sz w:val="21"/>
    </w:rPr>
  </w:style>
  <w:style w:type="character" w:customStyle="1" w:styleId="s131">
    <w:name w:val="s131"/>
    <w:uiPriority w:val="99"/>
    <w:qFormat/>
    <w:rPr>
      <w:b/>
      <w:bCs/>
      <w:color w:val="000080"/>
    </w:rPr>
  </w:style>
  <w:style w:type="character" w:customStyle="1" w:styleId="s21">
    <w:name w:val="s21"/>
    <w:uiPriority w:val="99"/>
    <w:qFormat/>
    <w:rPr>
      <w:i/>
      <w:iCs/>
      <w:color w:val="808080"/>
    </w:rPr>
  </w:style>
  <w:style w:type="character" w:customStyle="1" w:styleId="af9">
    <w:name w:val="标题 字符"/>
    <w:link w:val="af8"/>
    <w:qFormat/>
    <w:rPr>
      <w:rFonts w:ascii="宋体" w:hAnsi="Trebuchet MS"/>
      <w:b/>
      <w:snapToGrid/>
      <w:sz w:val="36"/>
    </w:rPr>
  </w:style>
  <w:style w:type="character" w:customStyle="1" w:styleId="70">
    <w:name w:val="标题 7 字符"/>
    <w:link w:val="7"/>
    <w:qFormat/>
    <w:rPr>
      <w:rFonts w:ascii="Trebuchet MS" w:hAnsi="Trebuchet MS"/>
      <w:b/>
      <w:bCs/>
      <w:kern w:val="2"/>
      <w:sz w:val="24"/>
      <w:szCs w:val="24"/>
    </w:rPr>
  </w:style>
  <w:style w:type="character" w:customStyle="1" w:styleId="s10">
    <w:name w:val="s10"/>
    <w:uiPriority w:val="99"/>
    <w:qFormat/>
  </w:style>
  <w:style w:type="character" w:customStyle="1" w:styleId="afb">
    <w:name w:val="批注主题 字符"/>
    <w:link w:val="afa"/>
    <w:uiPriority w:val="99"/>
    <w:semiHidden/>
    <w:qFormat/>
    <w:rPr>
      <w:rFonts w:ascii="Trebuchet MS" w:hAnsi="Trebuchet MS"/>
      <w:b/>
      <w:bCs/>
      <w:kern w:val="2"/>
      <w:sz w:val="21"/>
      <w:szCs w:val="24"/>
    </w:rPr>
  </w:style>
  <w:style w:type="character" w:customStyle="1" w:styleId="25">
    <w:name w:val="正文文本首行缩进 2 字符"/>
    <w:link w:val="24"/>
    <w:qFormat/>
    <w:rPr>
      <w:rFonts w:ascii="宋体"/>
      <w:kern w:val="2"/>
      <w:sz w:val="21"/>
      <w:szCs w:val="24"/>
    </w:rPr>
  </w:style>
  <w:style w:type="character" w:customStyle="1" w:styleId="apple-style-span">
    <w:name w:val="apple-style-span"/>
    <w:uiPriority w:val="99"/>
    <w:qFormat/>
  </w:style>
  <w:style w:type="character" w:customStyle="1" w:styleId="a5">
    <w:name w:val="正文缩进 字符"/>
    <w:link w:val="a4"/>
    <w:uiPriority w:val="99"/>
    <w:qFormat/>
    <w:rPr>
      <w:rFonts w:ascii="Trebuchet MS" w:hAnsi="Trebuchet MS"/>
      <w:kern w:val="2"/>
      <w:sz w:val="21"/>
    </w:rPr>
  </w:style>
  <w:style w:type="character" w:customStyle="1" w:styleId="HeaderChar">
    <w:name w:val="Header Char"/>
    <w:uiPriority w:val="99"/>
    <w:qFormat/>
    <w:locked/>
    <w:rPr>
      <w:rFonts w:ascii="Trebuchet MS" w:hAnsi="Trebuchet MS"/>
      <w:kern w:val="2"/>
      <w:sz w:val="18"/>
    </w:rPr>
  </w:style>
  <w:style w:type="character" w:customStyle="1" w:styleId="s81">
    <w:name w:val="s81"/>
    <w:uiPriority w:val="99"/>
    <w:qFormat/>
    <w:rPr>
      <w:b/>
      <w:bCs/>
      <w:color w:val="008000"/>
    </w:rPr>
  </w:style>
  <w:style w:type="character" w:customStyle="1" w:styleId="22">
    <w:name w:val="正文文本缩进 2 字符"/>
    <w:link w:val="21"/>
    <w:qFormat/>
    <w:rPr>
      <w:rFonts w:ascii="Trebuchet MS" w:hAnsi="Trebuchet MS"/>
      <w:kern w:val="2"/>
      <w:sz w:val="30"/>
    </w:rPr>
  </w:style>
  <w:style w:type="character" w:customStyle="1" w:styleId="af">
    <w:name w:val="日期 字符"/>
    <w:link w:val="ae"/>
    <w:uiPriority w:val="99"/>
    <w:semiHidden/>
    <w:qFormat/>
    <w:rPr>
      <w:rFonts w:ascii="Trebuchet MS" w:hAnsi="Trebuchet MS"/>
      <w:kern w:val="2"/>
      <w:sz w:val="21"/>
      <w:szCs w:val="24"/>
    </w:rPr>
  </w:style>
  <w:style w:type="character" w:customStyle="1" w:styleId="s5">
    <w:name w:val="s5"/>
    <w:uiPriority w:val="99"/>
    <w:qFormat/>
  </w:style>
  <w:style w:type="character" w:customStyle="1" w:styleId="90">
    <w:name w:val="标题 9 字符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s91">
    <w:name w:val="s91"/>
    <w:uiPriority w:val="99"/>
    <w:qFormat/>
    <w:rPr>
      <w:b/>
      <w:bCs/>
      <w:color w:val="000080"/>
    </w:rPr>
  </w:style>
  <w:style w:type="character" w:customStyle="1" w:styleId="HTML0">
    <w:name w:val="HTML 预设格式 字符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af3">
    <w:name w:val="页脚 字符"/>
    <w:link w:val="af2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DateChar">
    <w:name w:val="Date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12">
    <w:name w:val="标题 1 字符"/>
    <w:link w:val="10"/>
    <w:qFormat/>
    <w:rPr>
      <w:rFonts w:ascii="Trebuchet MS" w:hAnsi="Trebuchet MS"/>
      <w:b/>
      <w:snapToGrid w:val="0"/>
      <w:sz w:val="32"/>
    </w:rPr>
  </w:style>
  <w:style w:type="character" w:customStyle="1" w:styleId="30">
    <w:name w:val="标题 3 字符"/>
    <w:link w:val="3"/>
    <w:qFormat/>
    <w:rPr>
      <w:rFonts w:ascii="Trebuchet MS" w:hAnsi="Trebuchet MS"/>
      <w:b/>
      <w:snapToGrid w:val="0"/>
      <w:sz w:val="28"/>
    </w:rPr>
  </w:style>
  <w:style w:type="character" w:customStyle="1" w:styleId="s51">
    <w:name w:val="s51"/>
    <w:uiPriority w:val="99"/>
    <w:qFormat/>
    <w:rPr>
      <w:i/>
      <w:iCs/>
    </w:rPr>
  </w:style>
  <w:style w:type="character" w:customStyle="1" w:styleId="s31">
    <w:name w:val="s31"/>
    <w:uiPriority w:val="99"/>
    <w:qFormat/>
    <w:rPr>
      <w:b/>
      <w:bCs/>
      <w:color w:val="008000"/>
    </w:rPr>
  </w:style>
  <w:style w:type="character" w:customStyle="1" w:styleId="BodyTextChar">
    <w:name w:val="Body Text Char"/>
    <w:uiPriority w:val="99"/>
    <w:qFormat/>
    <w:locked/>
    <w:rPr>
      <w:rFonts w:ascii="宋体"/>
      <w:snapToGrid/>
    </w:rPr>
  </w:style>
  <w:style w:type="character" w:customStyle="1" w:styleId="a7">
    <w:name w:val="文档结构图 字符"/>
    <w:link w:val="a6"/>
    <w:qFormat/>
    <w:rPr>
      <w:rFonts w:ascii="宋体"/>
      <w:kern w:val="2"/>
      <w:sz w:val="18"/>
      <w:szCs w:val="18"/>
    </w:rPr>
  </w:style>
  <w:style w:type="character" w:customStyle="1" w:styleId="s0">
    <w:name w:val="s0"/>
    <w:uiPriority w:val="99"/>
    <w:qFormat/>
  </w:style>
  <w:style w:type="character" w:customStyle="1" w:styleId="s71">
    <w:name w:val="s71"/>
    <w:uiPriority w:val="99"/>
    <w:qFormat/>
    <w:rPr>
      <w:b/>
      <w:bCs/>
      <w:color w:val="0000FF"/>
    </w:rPr>
  </w:style>
  <w:style w:type="character" w:customStyle="1" w:styleId="af1">
    <w:name w:val="批注框文本 字符"/>
    <w:link w:val="af0"/>
    <w:uiPriority w:val="99"/>
    <w:qFormat/>
    <w:rPr>
      <w:kern w:val="2"/>
      <w:sz w:val="18"/>
      <w:szCs w:val="18"/>
    </w:rPr>
  </w:style>
  <w:style w:type="character" w:customStyle="1" w:styleId="ad">
    <w:name w:val="正文文本缩进 字符"/>
    <w:link w:val="ac"/>
    <w:qFormat/>
    <w:rPr>
      <w:rFonts w:ascii="宋体"/>
      <w:kern w:val="2"/>
      <w:sz w:val="21"/>
    </w:rPr>
  </w:style>
  <w:style w:type="character" w:customStyle="1" w:styleId="BalloonTextChar">
    <w:name w:val="Balloon Text Char"/>
    <w:uiPriority w:val="99"/>
    <w:qFormat/>
    <w:locked/>
    <w:rPr>
      <w:kern w:val="2"/>
      <w:sz w:val="18"/>
    </w:rPr>
  </w:style>
  <w:style w:type="character" w:customStyle="1" w:styleId="40">
    <w:name w:val="标题 4 字符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80">
    <w:name w:val="标题 8 字符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a9">
    <w:name w:val="批注文字 字符"/>
    <w:link w:val="a8"/>
    <w:qFormat/>
    <w:rPr>
      <w:rFonts w:ascii="Trebuchet MS" w:hAnsi="Trebuchet MS"/>
      <w:kern w:val="2"/>
      <w:sz w:val="21"/>
      <w:szCs w:val="24"/>
    </w:rPr>
  </w:style>
  <w:style w:type="character" w:customStyle="1" w:styleId="BodyTextFirstIndent2Char">
    <w:name w:val="Body Text First Indent 2 Char"/>
    <w:uiPriority w:val="99"/>
    <w:qFormat/>
    <w:locked/>
    <w:rPr>
      <w:rFonts w:ascii="宋体"/>
      <w:kern w:val="2"/>
      <w:sz w:val="24"/>
    </w:rPr>
  </w:style>
  <w:style w:type="paragraph" w:customStyle="1" w:styleId="Title-Major">
    <w:name w:val="Title-Major"/>
    <w:basedOn w:val="af8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b w:val="0"/>
      <w:smallCaps/>
      <w:snapToGrid/>
      <w:sz w:val="48"/>
      <w:lang w:val="en-GB" w:eastAsia="en-US"/>
    </w:rPr>
  </w:style>
  <w:style w:type="paragraph" w:customStyle="1" w:styleId="1-21">
    <w:name w:val="中等深浅网格 1 - 着色 21"/>
    <w:basedOn w:val="a0"/>
    <w:uiPriority w:val="99"/>
    <w:qFormat/>
    <w:pPr>
      <w:ind w:firstLineChars="200" w:firstLine="420"/>
    </w:pPr>
  </w:style>
  <w:style w:type="paragraph" w:customStyle="1" w:styleId="TableHeading">
    <w:name w:val="Table Heading"/>
    <w:basedOn w:val="TableText"/>
    <w:qFormat/>
    <w:pPr>
      <w:spacing w:before="120" w:after="120"/>
    </w:pPr>
    <w:rPr>
      <w:b/>
    </w:rPr>
  </w:style>
  <w:style w:type="paragraph" w:customStyle="1" w:styleId="TableText">
    <w:name w:val="Table Text"/>
    <w:basedOn w:val="a0"/>
    <w:qFormat/>
    <w:pPr>
      <w:keepLines/>
      <w:widowControl/>
      <w:jc w:val="left"/>
    </w:pPr>
    <w:rPr>
      <w:rFonts w:ascii="Book Antiqua" w:eastAsia="PMingLiU" w:hAnsi="Book Antiqua"/>
      <w:kern w:val="0"/>
      <w:sz w:val="16"/>
      <w:szCs w:val="20"/>
      <w:lang w:val="en-GB" w:eastAsia="en-US"/>
    </w:rPr>
  </w:style>
  <w:style w:type="paragraph" w:customStyle="1" w:styleId="aff6">
    <w:name w:val="表格内"/>
    <w:basedOn w:val="a0"/>
    <w:uiPriority w:val="99"/>
    <w:qFormat/>
    <w:rPr>
      <w:rFonts w:ascii="Arial" w:hAnsi="Arial"/>
      <w:i/>
      <w:sz w:val="18"/>
      <w:szCs w:val="20"/>
    </w:rPr>
  </w:style>
  <w:style w:type="paragraph" w:customStyle="1" w:styleId="15">
    <w:name w:val="列出段落1"/>
    <w:basedOn w:val="a0"/>
    <w:uiPriority w:val="34"/>
    <w:qFormat/>
    <w:pPr>
      <w:ind w:firstLineChars="200" w:firstLine="420"/>
    </w:pPr>
  </w:style>
  <w:style w:type="paragraph" w:customStyle="1" w:styleId="aff7">
    <w:name w:val="ÕýÎÄÊ×ÐÐËõ½ø"/>
    <w:basedOn w:val="a0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aff8">
    <w:name w:val="表格的表头"/>
    <w:basedOn w:val="aff6"/>
    <w:next w:val="aff6"/>
    <w:uiPriority w:val="99"/>
    <w:qFormat/>
    <w:pPr>
      <w:spacing w:before="40" w:after="40"/>
      <w:jc w:val="center"/>
    </w:pPr>
  </w:style>
  <w:style w:type="paragraph" w:customStyle="1" w:styleId="tty80">
    <w:name w:val="tty80"/>
    <w:basedOn w:val="a0"/>
    <w:qFormat/>
    <w:pPr>
      <w:widowControl/>
      <w:jc w:val="left"/>
    </w:pPr>
    <w:rPr>
      <w:rFonts w:ascii="Courier New" w:eastAsia="PMingLiU" w:hAnsi="Courier New"/>
      <w:kern w:val="0"/>
      <w:sz w:val="20"/>
      <w:szCs w:val="20"/>
      <w:lang w:val="en-GB" w:eastAsia="en-US"/>
    </w:rPr>
  </w:style>
  <w:style w:type="paragraph" w:customStyle="1" w:styleId="TOC10">
    <w:name w:val="TOC 标题1"/>
    <w:basedOn w:val="10"/>
    <w:next w:val="a0"/>
    <w:uiPriority w:val="3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10">
    <w:name w:val="列出段落11"/>
    <w:basedOn w:val="a0"/>
    <w:uiPriority w:val="99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a">
    <w:name w:val="列项"/>
    <w:basedOn w:val="a0"/>
    <w:uiPriority w:val="99"/>
    <w:qFormat/>
    <w:pPr>
      <w:numPr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81abc-">
    <w:name w:val="8列项1：一级abc-指导"/>
    <w:basedOn w:val="a0"/>
    <w:uiPriority w:val="99"/>
    <w:qFormat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</w:rPr>
  </w:style>
  <w:style w:type="paragraph" w:customStyle="1" w:styleId="1">
    <w:name w:val="列表数字1"/>
    <w:next w:val="a0"/>
    <w:qFormat/>
    <w:pPr>
      <w:numPr>
        <w:numId w:val="4"/>
      </w:numPr>
      <w:tabs>
        <w:tab w:val="clear" w:pos="1145"/>
        <w:tab w:val="left" w:pos="900"/>
      </w:tabs>
      <w:spacing w:before="120" w:line="360" w:lineRule="auto"/>
    </w:pPr>
    <w:rPr>
      <w:sz w:val="24"/>
    </w:rPr>
  </w:style>
  <w:style w:type="paragraph" w:customStyle="1" w:styleId="aff9">
    <w:name w:val="表格标题"/>
    <w:basedOn w:val="affa"/>
    <w:uiPriority w:val="99"/>
    <w:qFormat/>
    <w:pPr>
      <w:jc w:val="center"/>
    </w:pPr>
    <w:rPr>
      <w:b/>
      <w:bCs/>
    </w:rPr>
  </w:style>
  <w:style w:type="paragraph" w:customStyle="1" w:styleId="affa">
    <w:name w:val="表格正文"/>
    <w:basedOn w:val="a0"/>
    <w:uiPriority w:val="99"/>
    <w:qFormat/>
    <w:pPr>
      <w:spacing w:line="240" w:lineRule="atLeast"/>
    </w:pPr>
    <w:rPr>
      <w:rFonts w:ascii="Times New Roman" w:eastAsia="楷体_GB2312" w:hAnsi="Times New Roman"/>
      <w:sz w:val="24"/>
    </w:rPr>
  </w:style>
  <w:style w:type="paragraph" w:customStyle="1" w:styleId="InfoBlue">
    <w:name w:val="InfoBlue"/>
    <w:basedOn w:val="a0"/>
    <w:next w:val="aa"/>
    <w:qFormat/>
    <w:pPr>
      <w:keepNext/>
      <w:numPr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TitleBar">
    <w:name w:val="Title Bar"/>
    <w:basedOn w:val="a0"/>
    <w:qFormat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RouteTitle">
    <w:name w:val="Route Title"/>
    <w:basedOn w:val="a0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affb">
    <w:name w:val="ÕýÎÄÊ¡ÁÐÐËõ½ø"/>
    <w:basedOn w:val="a0"/>
    <w:uiPriority w:val="99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1">
    <w:name w:val="列表数字1）"/>
    <w:next w:val="afc"/>
    <w:qFormat/>
    <w:pPr>
      <w:numPr>
        <w:numId w:val="6"/>
      </w:numPr>
      <w:tabs>
        <w:tab w:val="clear" w:pos="720"/>
        <w:tab w:val="left" w:pos="900"/>
      </w:tabs>
      <w:spacing w:line="360" w:lineRule="auto"/>
    </w:pPr>
    <w:rPr>
      <w:sz w:val="24"/>
    </w:rPr>
  </w:style>
  <w:style w:type="paragraph" w:customStyle="1" w:styleId="Tabletext0">
    <w:name w:val="Tabletext"/>
    <w:basedOn w:val="a0"/>
    <w:qFormat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TOC11">
    <w:name w:val="TOC 标题11"/>
    <w:basedOn w:val="10"/>
    <w:next w:val="a0"/>
    <w:uiPriority w:val="9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apple-converted-space">
    <w:name w:val="apple-converted-space"/>
    <w:basedOn w:val="a1"/>
    <w:qFormat/>
  </w:style>
  <w:style w:type="paragraph" w:customStyle="1" w:styleId="26">
    <w:name w:val="列出段落2"/>
    <w:basedOn w:val="a0"/>
    <w:uiPriority w:val="99"/>
    <w:unhideWhenUsed/>
    <w:qFormat/>
    <w:pPr>
      <w:ind w:firstLineChars="200" w:firstLine="420"/>
    </w:pPr>
  </w:style>
  <w:style w:type="paragraph" w:styleId="affc">
    <w:name w:val="List Paragraph"/>
    <w:basedOn w:val="a0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31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eader" Target="header5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47C703-F53E-4115-BA1F-8A054945D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9</Pages>
  <Words>517</Words>
  <Characters>574</Characters>
  <Application>Microsoft Office Word</Application>
  <DocSecurity>0</DocSecurity>
  <Lines>71</Lines>
  <Paragraphs>77</Paragraphs>
  <ScaleCrop>false</ScaleCrop>
  <Company>wisedu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XX控制程序</dc:title>
  <dc:creator>jkzhao</dc:creator>
  <cp:lastModifiedBy>H ZH</cp:lastModifiedBy>
  <cp:revision>559</cp:revision>
  <cp:lastPrinted>2012-05-30T07:28:00Z</cp:lastPrinted>
  <dcterms:created xsi:type="dcterms:W3CDTF">2016-06-03T06:35:00Z</dcterms:created>
  <dcterms:modified xsi:type="dcterms:W3CDTF">2025-08-25T03:36:00Z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  <property fmtid="{D5CDD505-2E9C-101B-9397-08002B2CF9AE}" pid="3" name="ICV">
    <vt:lpwstr>2F97ECAFF19E471DAF773050163DBA56</vt:lpwstr>
  </property>
</Properties>
</file>